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A72DEB" w14:textId="77777777" w:rsidR="001A71B3" w:rsidRDefault="001A71B3" w:rsidP="006B2AE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4962"/>
        <w:jc w:val="center"/>
        <w:rPr>
          <w:rFonts w:ascii="Times New Roman" w:eastAsia="Times New Roman" w:hAnsi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/>
          <w:bCs/>
          <w:color w:val="000000"/>
          <w:sz w:val="28"/>
          <w:szCs w:val="28"/>
        </w:rPr>
        <w:t>П</w:t>
      </w:r>
      <w:r w:rsidR="004B5517">
        <w:rPr>
          <w:rFonts w:ascii="Times New Roman" w:eastAsia="Times New Roman" w:hAnsi="Times New Roman"/>
          <w:bCs/>
          <w:color w:val="000000"/>
          <w:sz w:val="28"/>
          <w:szCs w:val="28"/>
        </w:rPr>
        <w:t>риложение</w:t>
      </w:r>
      <w:r w:rsidR="00092EB4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 №2</w:t>
      </w:r>
    </w:p>
    <w:p w14:paraId="6C995A8C" w14:textId="77777777" w:rsidR="001A71B3" w:rsidRDefault="001A71B3" w:rsidP="00092EB4">
      <w:pPr>
        <w:shd w:val="clear" w:color="auto" w:fill="FFFFFF"/>
        <w:autoSpaceDE w:val="0"/>
        <w:autoSpaceDN w:val="0"/>
        <w:adjustRightInd w:val="0"/>
        <w:spacing w:after="0" w:line="240" w:lineRule="auto"/>
        <w:ind w:firstLine="4962"/>
        <w:jc w:val="center"/>
        <w:rPr>
          <w:rFonts w:ascii="Times New Roman" w:eastAsia="Times New Roman" w:hAnsi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к </w:t>
      </w:r>
      <w:r w:rsidR="00092EB4">
        <w:rPr>
          <w:rFonts w:ascii="Times New Roman" w:eastAsia="Times New Roman" w:hAnsi="Times New Roman"/>
          <w:bCs/>
          <w:color w:val="000000"/>
          <w:sz w:val="28"/>
          <w:szCs w:val="28"/>
        </w:rPr>
        <w:t>муниципальной программе</w:t>
      </w:r>
    </w:p>
    <w:p w14:paraId="5233A651" w14:textId="0D4DA3F5" w:rsidR="00092EB4" w:rsidRDefault="007478DE" w:rsidP="007478DE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                                                                     </w:t>
      </w:r>
      <w:r w:rsidR="00092EB4">
        <w:rPr>
          <w:rFonts w:ascii="Times New Roman" w:eastAsia="Times New Roman" w:hAnsi="Times New Roman"/>
          <w:bCs/>
          <w:color w:val="000000"/>
          <w:sz w:val="28"/>
          <w:szCs w:val="28"/>
        </w:rPr>
        <w:t>«Развитие топливн</w:t>
      </w:r>
      <w:r>
        <w:rPr>
          <w:rFonts w:ascii="Times New Roman" w:eastAsia="Times New Roman" w:hAnsi="Times New Roman"/>
          <w:bCs/>
          <w:color w:val="000000"/>
          <w:sz w:val="28"/>
          <w:szCs w:val="28"/>
        </w:rPr>
        <w:t>о-</w:t>
      </w:r>
      <w:r w:rsidR="00092EB4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энергетического </w:t>
      </w:r>
    </w:p>
    <w:p w14:paraId="529AB2A1" w14:textId="325B4C1E" w:rsidR="005F345F" w:rsidRDefault="005F345F" w:rsidP="00092EB4">
      <w:pPr>
        <w:shd w:val="clear" w:color="auto" w:fill="FFFFFF"/>
        <w:autoSpaceDE w:val="0"/>
        <w:autoSpaceDN w:val="0"/>
        <w:adjustRightInd w:val="0"/>
        <w:spacing w:after="0" w:line="240" w:lineRule="auto"/>
        <w:ind w:firstLine="4962"/>
        <w:jc w:val="center"/>
        <w:rPr>
          <w:rFonts w:ascii="Times New Roman" w:eastAsia="Times New Roman" w:hAnsi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/>
          <w:bCs/>
          <w:color w:val="000000"/>
          <w:sz w:val="28"/>
          <w:szCs w:val="28"/>
        </w:rPr>
        <w:t>к</w:t>
      </w:r>
      <w:r w:rsidR="00092EB4">
        <w:rPr>
          <w:rFonts w:ascii="Times New Roman" w:eastAsia="Times New Roman" w:hAnsi="Times New Roman"/>
          <w:bCs/>
          <w:color w:val="000000"/>
          <w:sz w:val="28"/>
          <w:szCs w:val="28"/>
        </w:rPr>
        <w:t>омплекса</w:t>
      </w:r>
      <w:r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 и жилищно- </w:t>
      </w:r>
    </w:p>
    <w:p w14:paraId="22805C33" w14:textId="1275F73E" w:rsidR="00092EB4" w:rsidRDefault="005F345F" w:rsidP="00092EB4">
      <w:pPr>
        <w:shd w:val="clear" w:color="auto" w:fill="FFFFFF"/>
        <w:autoSpaceDE w:val="0"/>
        <w:autoSpaceDN w:val="0"/>
        <w:adjustRightInd w:val="0"/>
        <w:spacing w:after="0" w:line="240" w:lineRule="auto"/>
        <w:ind w:firstLine="4962"/>
        <w:jc w:val="center"/>
        <w:rPr>
          <w:rFonts w:ascii="Times New Roman" w:eastAsia="Times New Roman" w:hAnsi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/>
          <w:bCs/>
          <w:color w:val="000000"/>
          <w:sz w:val="28"/>
          <w:szCs w:val="28"/>
        </w:rPr>
        <w:t>коммунального хозяйства</w:t>
      </w:r>
      <w:r w:rsidR="00092EB4">
        <w:rPr>
          <w:rFonts w:ascii="Times New Roman" w:eastAsia="Times New Roman" w:hAnsi="Times New Roman"/>
          <w:bCs/>
          <w:color w:val="000000"/>
          <w:sz w:val="28"/>
          <w:szCs w:val="28"/>
        </w:rPr>
        <w:t>»</w:t>
      </w:r>
    </w:p>
    <w:p w14:paraId="315DE426" w14:textId="77777777" w:rsidR="001A71B3" w:rsidRDefault="001A71B3" w:rsidP="006B2AE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4962"/>
        <w:jc w:val="center"/>
        <w:rPr>
          <w:rFonts w:ascii="Times New Roman" w:eastAsia="Times New Roman" w:hAnsi="Times New Roman"/>
          <w:bCs/>
          <w:color w:val="000000"/>
          <w:sz w:val="28"/>
          <w:szCs w:val="28"/>
        </w:rPr>
      </w:pPr>
    </w:p>
    <w:p w14:paraId="7A06548D" w14:textId="506389D6" w:rsidR="000D2909" w:rsidRDefault="00D94E87" w:rsidP="00885961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</w:t>
      </w:r>
      <w:r w:rsidR="00354C3F">
        <w:rPr>
          <w:rFonts w:ascii="Times New Roman" w:hAnsi="Times New Roman"/>
          <w:sz w:val="28"/>
          <w:szCs w:val="28"/>
        </w:rPr>
        <w:t>униципальная п</w:t>
      </w:r>
      <w:r w:rsidR="004B5517">
        <w:rPr>
          <w:rFonts w:ascii="Times New Roman" w:hAnsi="Times New Roman"/>
          <w:sz w:val="28"/>
          <w:szCs w:val="28"/>
        </w:rPr>
        <w:t>одпрограмма</w:t>
      </w:r>
      <w:r w:rsidR="00354C3F">
        <w:rPr>
          <w:rFonts w:ascii="Times New Roman" w:hAnsi="Times New Roman"/>
          <w:sz w:val="28"/>
          <w:szCs w:val="28"/>
        </w:rPr>
        <w:t xml:space="preserve"> </w:t>
      </w:r>
    </w:p>
    <w:p w14:paraId="5FE6A1C0" w14:textId="5418F42C" w:rsidR="00092EB4" w:rsidRPr="00C27B3F" w:rsidRDefault="00354C3F" w:rsidP="00092EB4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муниципального образования </w:t>
      </w:r>
      <w:r w:rsidR="00302E8B" w:rsidRPr="00302E8B">
        <w:rPr>
          <w:rFonts w:ascii="Times New Roman" w:hAnsi="Times New Roman"/>
          <w:sz w:val="28"/>
          <w:szCs w:val="28"/>
        </w:rPr>
        <w:t xml:space="preserve">Северский район </w:t>
      </w:r>
      <w:r w:rsidR="00092EB4" w:rsidRPr="00C27B3F">
        <w:rPr>
          <w:rFonts w:ascii="Times New Roman" w:hAnsi="Times New Roman"/>
          <w:sz w:val="28"/>
          <w:szCs w:val="28"/>
        </w:rPr>
        <w:t>«Энергосбережение и повышение энергетической</w:t>
      </w:r>
    </w:p>
    <w:p w14:paraId="2DD83EC2" w14:textId="77777777" w:rsidR="00092EB4" w:rsidRPr="00C27B3F" w:rsidRDefault="00092EB4" w:rsidP="00092EB4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27B3F">
        <w:rPr>
          <w:rFonts w:ascii="Times New Roman" w:hAnsi="Times New Roman"/>
          <w:sz w:val="28"/>
          <w:szCs w:val="28"/>
        </w:rPr>
        <w:t xml:space="preserve"> эффективности в муниципальном образовании </w:t>
      </w:r>
    </w:p>
    <w:p w14:paraId="5BEC638E" w14:textId="185995F1" w:rsidR="00092EB4" w:rsidRPr="00C27B3F" w:rsidRDefault="00302E8B" w:rsidP="00092EB4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bookmarkStart w:id="0" w:name="_Hlk216795378"/>
      <w:r w:rsidRPr="00302E8B">
        <w:rPr>
          <w:rFonts w:ascii="Times New Roman" w:hAnsi="Times New Roman"/>
          <w:sz w:val="28"/>
          <w:szCs w:val="28"/>
        </w:rPr>
        <w:t>Северский район</w:t>
      </w:r>
      <w:bookmarkEnd w:id="0"/>
      <w:r w:rsidRPr="00302E8B">
        <w:rPr>
          <w:rFonts w:ascii="Times New Roman" w:hAnsi="Times New Roman"/>
          <w:sz w:val="28"/>
          <w:szCs w:val="28"/>
        </w:rPr>
        <w:t xml:space="preserve"> </w:t>
      </w:r>
      <w:r w:rsidR="005D5488">
        <w:rPr>
          <w:rFonts w:ascii="Times New Roman" w:hAnsi="Times New Roman"/>
          <w:sz w:val="28"/>
          <w:szCs w:val="28"/>
        </w:rPr>
        <w:t>на 2015-202</w:t>
      </w:r>
      <w:r>
        <w:rPr>
          <w:rFonts w:ascii="Times New Roman" w:hAnsi="Times New Roman"/>
          <w:sz w:val="28"/>
          <w:szCs w:val="28"/>
        </w:rPr>
        <w:t>8</w:t>
      </w:r>
      <w:r w:rsidR="00092EB4" w:rsidRPr="00C27B3F">
        <w:rPr>
          <w:rFonts w:ascii="Times New Roman" w:hAnsi="Times New Roman"/>
          <w:sz w:val="28"/>
          <w:szCs w:val="28"/>
        </w:rPr>
        <w:t xml:space="preserve"> годы»</w:t>
      </w:r>
    </w:p>
    <w:p w14:paraId="16B41894" w14:textId="77777777" w:rsidR="00092EB4" w:rsidRPr="00C27B3F" w:rsidRDefault="00092EB4" w:rsidP="00CE5AD5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color w:val="000000"/>
          <w:sz w:val="28"/>
          <w:szCs w:val="28"/>
        </w:rPr>
      </w:pPr>
    </w:p>
    <w:p w14:paraId="161F9F04" w14:textId="71992A9D" w:rsidR="00CE5AD5" w:rsidRPr="00D94E87" w:rsidRDefault="00CE5AD5" w:rsidP="00CE5AD5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</w:rPr>
      </w:pPr>
      <w:r w:rsidRPr="00D94E87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П</w:t>
      </w:r>
      <w:r w:rsidR="004B5517" w:rsidRPr="00D94E87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аспорт</w:t>
      </w:r>
      <w:r w:rsidR="00354C3F" w:rsidRPr="00D94E87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 xml:space="preserve"> муниципальной</w:t>
      </w:r>
      <w:r w:rsidR="004B5517" w:rsidRPr="00D94E87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 xml:space="preserve"> подпрограммы</w:t>
      </w:r>
    </w:p>
    <w:p w14:paraId="1B6A1700" w14:textId="77777777" w:rsidR="00AB09E5" w:rsidRDefault="00354C3F" w:rsidP="006102F2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</w:rPr>
      </w:pPr>
      <w:r w:rsidRPr="00D94E87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 xml:space="preserve">муниципального образования </w:t>
      </w:r>
      <w:r w:rsidR="00302E8B" w:rsidRPr="00302E8B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 xml:space="preserve">Северский район </w:t>
      </w:r>
      <w:r w:rsidR="00CE5AD5" w:rsidRPr="00D94E87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муниципальной программы «</w:t>
      </w:r>
      <w:r w:rsidR="006102F2" w:rsidRPr="00D94E87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Энергосбережение и повышение</w:t>
      </w:r>
      <w:r w:rsidR="00302E8B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 xml:space="preserve"> </w:t>
      </w:r>
      <w:r w:rsidR="006102F2" w:rsidRPr="00D94E87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 xml:space="preserve">энергетической эффективности в муниципальном образовании </w:t>
      </w:r>
      <w:r w:rsidR="00302E8B" w:rsidRPr="00302E8B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 xml:space="preserve">Северский район </w:t>
      </w:r>
    </w:p>
    <w:p w14:paraId="2891C96D" w14:textId="770BD151" w:rsidR="00CE5AD5" w:rsidRPr="00D94E87" w:rsidRDefault="006102F2" w:rsidP="006102F2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</w:rPr>
      </w:pPr>
      <w:r w:rsidRPr="00D94E87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на 201</w:t>
      </w:r>
      <w:r w:rsidR="00092EB4" w:rsidRPr="00D94E87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5</w:t>
      </w:r>
      <w:r w:rsidRPr="00D94E87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-202</w:t>
      </w:r>
      <w:r w:rsidR="00302E8B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8</w:t>
      </w:r>
      <w:r w:rsidRPr="00D94E87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 xml:space="preserve"> годы</w:t>
      </w:r>
      <w:r w:rsidR="00CE5AD5" w:rsidRPr="00D94E87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 xml:space="preserve">» </w:t>
      </w:r>
    </w:p>
    <w:p w14:paraId="7BE923B9" w14:textId="77777777" w:rsidR="00133A65" w:rsidRDefault="00133A65" w:rsidP="006102F2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color w:val="000000"/>
          <w:sz w:val="28"/>
          <w:szCs w:val="28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3573"/>
        <w:gridCol w:w="6066"/>
      </w:tblGrid>
      <w:tr w:rsidR="004D6116" w:rsidRPr="00CB4F3C" w14:paraId="0B8BC472" w14:textId="77777777" w:rsidTr="00354C3F">
        <w:trPr>
          <w:trHeight w:val="353"/>
        </w:trPr>
        <w:tc>
          <w:tcPr>
            <w:tcW w:w="3573" w:type="dxa"/>
          </w:tcPr>
          <w:p w14:paraId="3A0C7B33" w14:textId="5AB2058B" w:rsidR="004D6116" w:rsidRDefault="004D6116" w:rsidP="004D6116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Наименование </w:t>
            </w:r>
            <w:r w:rsidR="00354C3F">
              <w:rPr>
                <w:sz w:val="28"/>
                <w:szCs w:val="28"/>
              </w:rPr>
              <w:t>муниципальной п</w:t>
            </w:r>
            <w:r w:rsidR="002C41DD">
              <w:rPr>
                <w:sz w:val="28"/>
                <w:szCs w:val="28"/>
              </w:rPr>
              <w:t>одп</w:t>
            </w:r>
            <w:r>
              <w:rPr>
                <w:sz w:val="28"/>
                <w:szCs w:val="28"/>
              </w:rPr>
              <w:t>рограммы</w:t>
            </w:r>
          </w:p>
        </w:tc>
        <w:tc>
          <w:tcPr>
            <w:tcW w:w="6066" w:type="dxa"/>
          </w:tcPr>
          <w:p w14:paraId="024EF11D" w14:textId="1546F7FC" w:rsidR="004D6116" w:rsidRDefault="004D6116" w:rsidP="00F9232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</w:pPr>
            <w:r w:rsidRPr="00CE5AD5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«</w:t>
            </w:r>
            <w:r w:rsidRPr="006102F2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 xml:space="preserve">Энергосбережение и повышение энергетической эффективности в муниципальном образовании </w:t>
            </w:r>
            <w:r w:rsidR="00AB09E5" w:rsidRPr="00302E8B">
              <w:rPr>
                <w:rFonts w:ascii="Times New Roman" w:hAnsi="Times New Roman"/>
                <w:sz w:val="28"/>
                <w:szCs w:val="28"/>
              </w:rPr>
              <w:t>Северский район</w:t>
            </w:r>
            <w:r w:rsidR="00AB09E5" w:rsidRPr="006102F2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6102F2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на 201</w:t>
            </w:r>
            <w:r w:rsidR="00092EB4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5</w:t>
            </w:r>
            <w:r w:rsidRPr="006102F2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-202</w:t>
            </w:r>
            <w:r w:rsidR="00302E8B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8</w:t>
            </w:r>
            <w:r w:rsidRPr="006102F2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 xml:space="preserve"> годы</w:t>
            </w:r>
            <w:r w:rsidRPr="00CE5AD5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 xml:space="preserve">» </w:t>
            </w:r>
          </w:p>
          <w:p w14:paraId="0BDF2B46" w14:textId="5D32D62A" w:rsidR="00354C3F" w:rsidRDefault="00354C3F" w:rsidP="00F9232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</w:tr>
      <w:tr w:rsidR="004D6116" w:rsidRPr="00CB4F3C" w14:paraId="7886EE42" w14:textId="77777777" w:rsidTr="00354C3F">
        <w:trPr>
          <w:trHeight w:val="194"/>
        </w:trPr>
        <w:tc>
          <w:tcPr>
            <w:tcW w:w="3573" w:type="dxa"/>
          </w:tcPr>
          <w:p w14:paraId="3987FE45" w14:textId="54013F25" w:rsidR="002C41DD" w:rsidRPr="004D3D04" w:rsidRDefault="00FB4E6C" w:rsidP="002C41DD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Координатор</w:t>
            </w:r>
            <w:r w:rsidR="00354C3F">
              <w:rPr>
                <w:rFonts w:ascii="Times New Roman" w:hAnsi="Times New Roman"/>
                <w:sz w:val="28"/>
                <w:szCs w:val="28"/>
              </w:rPr>
              <w:t xml:space="preserve"> муниципальной </w:t>
            </w: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="002C41DD" w:rsidRPr="002C41DD">
              <w:rPr>
                <w:rFonts w:ascii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6066" w:type="dxa"/>
          </w:tcPr>
          <w:p w14:paraId="0C2DD03F" w14:textId="7A461792" w:rsidR="004D6116" w:rsidRDefault="00354C3F" w:rsidP="00F92329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</w:t>
            </w:r>
            <w:r w:rsidR="004D6116" w:rsidRPr="00EF3C8E">
              <w:rPr>
                <w:sz w:val="28"/>
                <w:szCs w:val="28"/>
              </w:rPr>
              <w:t xml:space="preserve">правление </w:t>
            </w:r>
            <w:r w:rsidR="00916DA9">
              <w:rPr>
                <w:sz w:val="28"/>
                <w:szCs w:val="28"/>
              </w:rPr>
              <w:t xml:space="preserve">по координации работы жилищно-коммунального комплекса администрации муниципального образования </w:t>
            </w:r>
            <w:r w:rsidR="00AB09E5" w:rsidRPr="00302E8B">
              <w:rPr>
                <w:sz w:val="28"/>
                <w:szCs w:val="28"/>
              </w:rPr>
              <w:t>Северский</w:t>
            </w:r>
            <w:r w:rsidR="00397FB4" w:rsidRPr="00397FB4">
              <w:rPr>
                <w:sz w:val="28"/>
                <w:szCs w:val="28"/>
              </w:rPr>
              <w:t xml:space="preserve"> </w:t>
            </w:r>
            <w:r w:rsidR="00397FB4">
              <w:rPr>
                <w:sz w:val="28"/>
                <w:szCs w:val="28"/>
              </w:rPr>
              <w:t>муниципальный</w:t>
            </w:r>
            <w:r w:rsidR="00AB09E5" w:rsidRPr="00302E8B">
              <w:rPr>
                <w:sz w:val="28"/>
                <w:szCs w:val="28"/>
              </w:rPr>
              <w:t xml:space="preserve"> район</w:t>
            </w:r>
            <w:r w:rsidR="00397FB4">
              <w:rPr>
                <w:sz w:val="28"/>
                <w:szCs w:val="28"/>
              </w:rPr>
              <w:t xml:space="preserve"> Краснодарского края </w:t>
            </w:r>
          </w:p>
          <w:p w14:paraId="31327A34" w14:textId="4EE04116" w:rsidR="00354C3F" w:rsidRPr="00883C75" w:rsidRDefault="00354C3F" w:rsidP="00F92329">
            <w:pPr>
              <w:pStyle w:val="Default"/>
              <w:jc w:val="both"/>
              <w:rPr>
                <w:sz w:val="28"/>
                <w:szCs w:val="28"/>
              </w:rPr>
            </w:pPr>
          </w:p>
        </w:tc>
      </w:tr>
      <w:tr w:rsidR="004D6116" w:rsidRPr="00CB4F3C" w14:paraId="3A08E5CB" w14:textId="77777777" w:rsidTr="00354C3F">
        <w:trPr>
          <w:trHeight w:val="150"/>
        </w:trPr>
        <w:tc>
          <w:tcPr>
            <w:tcW w:w="3573" w:type="dxa"/>
          </w:tcPr>
          <w:p w14:paraId="4D069E49" w14:textId="25646DD5" w:rsidR="002C41DD" w:rsidRPr="00303CF2" w:rsidRDefault="00354C3F" w:rsidP="002C41DD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Иные исполнители отдельных мероприятий муниципальной подпрограммы</w:t>
            </w:r>
          </w:p>
        </w:tc>
        <w:tc>
          <w:tcPr>
            <w:tcW w:w="6066" w:type="dxa"/>
          </w:tcPr>
          <w:p w14:paraId="71F22723" w14:textId="7CE7E6D7" w:rsidR="004D6116" w:rsidRPr="009D5988" w:rsidRDefault="00627892" w:rsidP="00F9232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управление образования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муниципального образования </w:t>
            </w:r>
            <w:r w:rsidR="00AB09E5" w:rsidRPr="00302E8B">
              <w:rPr>
                <w:rFonts w:ascii="Times New Roman" w:hAnsi="Times New Roman"/>
                <w:sz w:val="28"/>
                <w:szCs w:val="28"/>
              </w:rPr>
              <w:t>Северский</w:t>
            </w:r>
            <w:r w:rsidR="00397FB4">
              <w:rPr>
                <w:rFonts w:ascii="Times New Roman" w:hAnsi="Times New Roman"/>
                <w:sz w:val="28"/>
                <w:szCs w:val="28"/>
              </w:rPr>
              <w:t xml:space="preserve"> муниципальный</w:t>
            </w:r>
            <w:r w:rsidR="00AB09E5" w:rsidRPr="00302E8B">
              <w:rPr>
                <w:rFonts w:ascii="Times New Roman" w:hAnsi="Times New Roman"/>
                <w:sz w:val="28"/>
                <w:szCs w:val="28"/>
              </w:rPr>
              <w:t xml:space="preserve"> район</w:t>
            </w:r>
            <w:r w:rsidR="00397FB4">
              <w:rPr>
                <w:rFonts w:ascii="Times New Roman" w:hAnsi="Times New Roman"/>
                <w:sz w:val="28"/>
                <w:szCs w:val="28"/>
              </w:rPr>
              <w:t xml:space="preserve"> Краснодарского края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="00354C3F">
              <w:rPr>
                <w:rFonts w:ascii="Times New Roman" w:hAnsi="Times New Roman"/>
                <w:sz w:val="28"/>
                <w:szCs w:val="28"/>
              </w:rPr>
              <w:t>с</w:t>
            </w:r>
            <w:r w:rsidR="00EB34CB" w:rsidRPr="00EB34CB">
              <w:rPr>
                <w:rFonts w:ascii="Times New Roman" w:hAnsi="Times New Roman"/>
                <w:sz w:val="28"/>
                <w:szCs w:val="28"/>
              </w:rPr>
              <w:t xml:space="preserve">ельские и городские поселения, бюджетные и казенные учреждения, предприятия жилищно-коммунального комплекса </w:t>
            </w:r>
            <w:r w:rsidR="00302E8B" w:rsidRPr="00302E8B">
              <w:rPr>
                <w:rFonts w:ascii="Times New Roman" w:hAnsi="Times New Roman"/>
                <w:sz w:val="28"/>
                <w:szCs w:val="28"/>
              </w:rPr>
              <w:t>Северск</w:t>
            </w:r>
            <w:r w:rsidR="00302E8B">
              <w:rPr>
                <w:rFonts w:ascii="Times New Roman" w:hAnsi="Times New Roman"/>
                <w:sz w:val="28"/>
                <w:szCs w:val="28"/>
              </w:rPr>
              <w:t>ого</w:t>
            </w:r>
            <w:r w:rsidR="00302E8B" w:rsidRPr="00302E8B">
              <w:rPr>
                <w:rFonts w:ascii="Times New Roman" w:hAnsi="Times New Roman"/>
                <w:sz w:val="28"/>
                <w:szCs w:val="28"/>
              </w:rPr>
              <w:t xml:space="preserve"> район</w:t>
            </w:r>
            <w:r w:rsidR="00302E8B">
              <w:rPr>
                <w:rFonts w:ascii="Times New Roman" w:hAnsi="Times New Roman"/>
                <w:sz w:val="28"/>
                <w:szCs w:val="28"/>
              </w:rPr>
              <w:t>а</w:t>
            </w:r>
            <w:r w:rsidR="00EB34CB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="004D6116" w:rsidRPr="003A14E0">
              <w:rPr>
                <w:rFonts w:ascii="Times New Roman" w:hAnsi="Times New Roman"/>
                <w:sz w:val="28"/>
                <w:szCs w:val="28"/>
              </w:rPr>
              <w:t>организации, осуществляющие регулируемые виды деятельности</w:t>
            </w:r>
            <w:r w:rsidR="004D6116">
              <w:rPr>
                <w:rFonts w:ascii="Times New Roman" w:hAnsi="Times New Roman"/>
                <w:sz w:val="28"/>
                <w:szCs w:val="28"/>
              </w:rPr>
              <w:t xml:space="preserve">; </w:t>
            </w:r>
            <w:r w:rsidR="004D6116" w:rsidRPr="003A14E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управляющие организации, то</w:t>
            </w:r>
            <w:r w:rsidR="004D611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варищества собственников жилья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</w:t>
            </w:r>
            <w:r w:rsidR="009D5988" w:rsidRPr="009D598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14:paraId="11F3336F" w14:textId="18D657C7" w:rsidR="00354C3F" w:rsidRPr="004D6116" w:rsidRDefault="00354C3F" w:rsidP="00F9232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</w:tc>
      </w:tr>
      <w:tr w:rsidR="004D6116" w:rsidRPr="00CB4F3C" w14:paraId="09964BF1" w14:textId="77777777" w:rsidTr="00354C3F">
        <w:trPr>
          <w:trHeight w:val="150"/>
        </w:trPr>
        <w:tc>
          <w:tcPr>
            <w:tcW w:w="3573" w:type="dxa"/>
          </w:tcPr>
          <w:p w14:paraId="026466A1" w14:textId="214F658D" w:rsidR="004D6116" w:rsidRDefault="004D6116" w:rsidP="00743889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Цели </w:t>
            </w:r>
            <w:r w:rsidR="00354C3F">
              <w:rPr>
                <w:sz w:val="28"/>
                <w:szCs w:val="28"/>
              </w:rPr>
              <w:t>муниципальной п</w:t>
            </w:r>
            <w:r w:rsidR="00743889" w:rsidRPr="00743889">
              <w:rPr>
                <w:sz w:val="28"/>
                <w:szCs w:val="28"/>
              </w:rPr>
              <w:t>одпрограммы</w:t>
            </w:r>
          </w:p>
        </w:tc>
        <w:tc>
          <w:tcPr>
            <w:tcW w:w="6066" w:type="dxa"/>
          </w:tcPr>
          <w:p w14:paraId="2EC239F2" w14:textId="5C2657F7" w:rsidR="004D6116" w:rsidRDefault="00FB544A" w:rsidP="00F92329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рационального</w:t>
            </w:r>
            <w:r w:rsidR="004D6116">
              <w:rPr>
                <w:sz w:val="28"/>
                <w:szCs w:val="28"/>
              </w:rPr>
              <w:t xml:space="preserve"> использования энергетических ресурсов</w:t>
            </w:r>
            <w:r w:rsidR="00354C3F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</w:t>
            </w:r>
            <w:r w:rsidR="00354C3F">
              <w:rPr>
                <w:sz w:val="28"/>
                <w:szCs w:val="28"/>
              </w:rPr>
              <w:t xml:space="preserve"> муниципально</w:t>
            </w:r>
            <w:r>
              <w:rPr>
                <w:sz w:val="28"/>
                <w:szCs w:val="28"/>
              </w:rPr>
              <w:t>м</w:t>
            </w:r>
            <w:r w:rsidR="00354C3F">
              <w:rPr>
                <w:sz w:val="28"/>
                <w:szCs w:val="28"/>
              </w:rPr>
              <w:t xml:space="preserve"> образовани</w:t>
            </w:r>
            <w:r>
              <w:rPr>
                <w:sz w:val="28"/>
                <w:szCs w:val="28"/>
              </w:rPr>
              <w:t>и</w:t>
            </w:r>
            <w:r w:rsidR="00354C3F">
              <w:rPr>
                <w:sz w:val="28"/>
                <w:szCs w:val="28"/>
              </w:rPr>
              <w:t xml:space="preserve"> Северский район</w:t>
            </w:r>
            <w:r w:rsidR="004D6116">
              <w:rPr>
                <w:sz w:val="28"/>
                <w:szCs w:val="28"/>
              </w:rPr>
              <w:t xml:space="preserve"> за счет реализации мероприятий по энергосбережению и повышению энергетической эффективности</w:t>
            </w:r>
            <w:r w:rsidR="00627892">
              <w:rPr>
                <w:sz w:val="28"/>
                <w:szCs w:val="28"/>
              </w:rPr>
              <w:t>;</w:t>
            </w:r>
          </w:p>
          <w:p w14:paraId="46097832" w14:textId="47F23E23" w:rsidR="00627892" w:rsidRDefault="00627892" w:rsidP="00F92329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приведение к улучшению экологической обстановки на территории сельских поселений Северского района за счет уменьшения </w:t>
            </w:r>
            <w:r>
              <w:rPr>
                <w:sz w:val="28"/>
                <w:szCs w:val="28"/>
              </w:rPr>
              <w:lastRenderedPageBreak/>
              <w:t>негативного влияния на окружающую среду отходов производства и потребления и создание благоприятных условия для жизни и здоровья населения</w:t>
            </w:r>
          </w:p>
          <w:p w14:paraId="60C1E5B5" w14:textId="45AA3BBA" w:rsidR="00354C3F" w:rsidRDefault="00354C3F" w:rsidP="00F92329">
            <w:pPr>
              <w:pStyle w:val="Default"/>
              <w:jc w:val="both"/>
              <w:rPr>
                <w:color w:val="auto"/>
              </w:rPr>
            </w:pPr>
          </w:p>
        </w:tc>
      </w:tr>
      <w:tr w:rsidR="004D6116" w:rsidRPr="00CB4F3C" w14:paraId="30BD6463" w14:textId="77777777" w:rsidTr="00354C3F">
        <w:trPr>
          <w:trHeight w:val="150"/>
        </w:trPr>
        <w:tc>
          <w:tcPr>
            <w:tcW w:w="3573" w:type="dxa"/>
          </w:tcPr>
          <w:p w14:paraId="65EC1857" w14:textId="44A655B0" w:rsidR="004D6116" w:rsidRDefault="004D6116" w:rsidP="00743889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Задачи </w:t>
            </w:r>
            <w:r w:rsidR="00354C3F">
              <w:rPr>
                <w:sz w:val="28"/>
                <w:szCs w:val="28"/>
              </w:rPr>
              <w:t>муниципальной п</w:t>
            </w:r>
            <w:r w:rsidR="00743889" w:rsidRPr="00743889">
              <w:rPr>
                <w:sz w:val="28"/>
                <w:szCs w:val="28"/>
              </w:rPr>
              <w:t>одпрограммы</w:t>
            </w:r>
          </w:p>
        </w:tc>
        <w:tc>
          <w:tcPr>
            <w:tcW w:w="6066" w:type="dxa"/>
          </w:tcPr>
          <w:p w14:paraId="2D6EBFDC" w14:textId="49B415D9" w:rsidR="004D6116" w:rsidRDefault="00FB544A" w:rsidP="00F92329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общих</w:t>
            </w:r>
            <w:r w:rsidR="004D6116">
              <w:rPr>
                <w:sz w:val="28"/>
                <w:szCs w:val="28"/>
              </w:rPr>
              <w:t xml:space="preserve"> </w:t>
            </w:r>
            <w:r w:rsidR="00022CF8">
              <w:rPr>
                <w:sz w:val="28"/>
                <w:szCs w:val="28"/>
              </w:rPr>
              <w:t xml:space="preserve">мероприятий </w:t>
            </w:r>
            <w:r>
              <w:rPr>
                <w:sz w:val="28"/>
                <w:szCs w:val="28"/>
              </w:rPr>
              <w:t>по</w:t>
            </w:r>
            <w:r w:rsidR="00022CF8">
              <w:rPr>
                <w:sz w:val="28"/>
                <w:szCs w:val="28"/>
              </w:rPr>
              <w:t xml:space="preserve"> </w:t>
            </w:r>
            <w:r w:rsidR="004D6116">
              <w:rPr>
                <w:sz w:val="28"/>
                <w:szCs w:val="28"/>
              </w:rPr>
              <w:t>энергосбережени</w:t>
            </w:r>
            <w:r>
              <w:rPr>
                <w:sz w:val="28"/>
                <w:szCs w:val="28"/>
              </w:rPr>
              <w:t>ю</w:t>
            </w:r>
            <w:r w:rsidR="004D6116">
              <w:rPr>
                <w:sz w:val="28"/>
                <w:szCs w:val="28"/>
              </w:rPr>
              <w:t xml:space="preserve"> и повышени</w:t>
            </w:r>
            <w:r>
              <w:rPr>
                <w:sz w:val="28"/>
                <w:szCs w:val="28"/>
              </w:rPr>
              <w:t>ю</w:t>
            </w:r>
            <w:r w:rsidR="004D6116">
              <w:rPr>
                <w:sz w:val="28"/>
                <w:szCs w:val="28"/>
              </w:rPr>
              <w:t xml:space="preserve"> энергетической эффективности; </w:t>
            </w:r>
          </w:p>
          <w:p w14:paraId="1CB708F7" w14:textId="249B22E1" w:rsidR="00FB544A" w:rsidRDefault="00FB544A" w:rsidP="00F92329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оснащение приборами учета используемых энергетических ресурсов и воды;</w:t>
            </w:r>
          </w:p>
          <w:p w14:paraId="382ACA3F" w14:textId="11DAD586" w:rsidR="004D6116" w:rsidRDefault="00FB544A" w:rsidP="00F92329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</w:t>
            </w:r>
            <w:r w:rsidR="00022CF8">
              <w:rPr>
                <w:sz w:val="28"/>
                <w:szCs w:val="28"/>
              </w:rPr>
              <w:t xml:space="preserve"> мероприятий в области</w:t>
            </w:r>
            <w:r w:rsidR="00354C3F">
              <w:rPr>
                <w:sz w:val="28"/>
                <w:szCs w:val="28"/>
              </w:rPr>
              <w:t xml:space="preserve"> </w:t>
            </w:r>
            <w:r w:rsidR="004D6116">
              <w:rPr>
                <w:sz w:val="28"/>
                <w:szCs w:val="28"/>
              </w:rPr>
              <w:t>энергосбережени</w:t>
            </w:r>
            <w:r w:rsidR="00022CF8">
              <w:rPr>
                <w:sz w:val="28"/>
                <w:szCs w:val="28"/>
              </w:rPr>
              <w:t>я</w:t>
            </w:r>
            <w:r w:rsidR="004D6116">
              <w:rPr>
                <w:sz w:val="28"/>
                <w:szCs w:val="28"/>
              </w:rPr>
              <w:t xml:space="preserve"> и повышени</w:t>
            </w:r>
            <w:r w:rsidR="00022CF8">
              <w:rPr>
                <w:sz w:val="28"/>
                <w:szCs w:val="28"/>
              </w:rPr>
              <w:t>я</w:t>
            </w:r>
            <w:r w:rsidR="004D6116">
              <w:rPr>
                <w:sz w:val="28"/>
                <w:szCs w:val="28"/>
              </w:rPr>
              <w:t xml:space="preserve"> энергетической эффективности в </w:t>
            </w:r>
            <w:r>
              <w:rPr>
                <w:sz w:val="28"/>
                <w:szCs w:val="28"/>
              </w:rPr>
              <w:t>муниципальном секторе</w:t>
            </w:r>
            <w:r w:rsidR="004D6116">
              <w:rPr>
                <w:sz w:val="28"/>
                <w:szCs w:val="28"/>
              </w:rPr>
              <w:t xml:space="preserve">; </w:t>
            </w:r>
          </w:p>
          <w:p w14:paraId="24C4F21A" w14:textId="2CDEB379" w:rsidR="004D6116" w:rsidRDefault="004D6116" w:rsidP="00F92329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энергосбережени</w:t>
            </w:r>
            <w:r w:rsidR="00022CF8">
              <w:rPr>
                <w:sz w:val="28"/>
                <w:szCs w:val="28"/>
              </w:rPr>
              <w:t>я</w:t>
            </w:r>
            <w:r>
              <w:rPr>
                <w:sz w:val="28"/>
                <w:szCs w:val="28"/>
              </w:rPr>
              <w:t xml:space="preserve"> и повышени</w:t>
            </w:r>
            <w:r w:rsidR="00022CF8">
              <w:rPr>
                <w:sz w:val="28"/>
                <w:szCs w:val="28"/>
              </w:rPr>
              <w:t>я</w:t>
            </w:r>
            <w:r>
              <w:rPr>
                <w:sz w:val="28"/>
                <w:szCs w:val="28"/>
              </w:rPr>
              <w:t xml:space="preserve"> энергетической эффективности </w:t>
            </w:r>
            <w:r w:rsidRPr="000914EF">
              <w:rPr>
                <w:sz w:val="28"/>
                <w:szCs w:val="28"/>
              </w:rPr>
              <w:t xml:space="preserve">в </w:t>
            </w:r>
            <w:r w:rsidR="00022CF8">
              <w:rPr>
                <w:sz w:val="28"/>
                <w:szCs w:val="28"/>
              </w:rPr>
              <w:t>жилищном фонде</w:t>
            </w:r>
            <w:r w:rsidR="00FB544A">
              <w:rPr>
                <w:sz w:val="28"/>
                <w:szCs w:val="28"/>
              </w:rPr>
              <w:t xml:space="preserve"> (МКД)</w:t>
            </w:r>
            <w:r w:rsidR="00022CF8">
              <w:rPr>
                <w:sz w:val="28"/>
                <w:szCs w:val="28"/>
              </w:rPr>
              <w:t>;</w:t>
            </w:r>
          </w:p>
          <w:p w14:paraId="32889A13" w14:textId="7698020B" w:rsidR="004D6116" w:rsidRDefault="004D6116" w:rsidP="00F92329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энергосбережени</w:t>
            </w:r>
            <w:r w:rsidR="00022CF8">
              <w:rPr>
                <w:sz w:val="28"/>
                <w:szCs w:val="28"/>
              </w:rPr>
              <w:t>я</w:t>
            </w:r>
            <w:r>
              <w:rPr>
                <w:sz w:val="28"/>
                <w:szCs w:val="28"/>
              </w:rPr>
              <w:t xml:space="preserve"> и повышени</w:t>
            </w:r>
            <w:r w:rsidR="00022CF8">
              <w:rPr>
                <w:sz w:val="28"/>
                <w:szCs w:val="28"/>
              </w:rPr>
              <w:t>я</w:t>
            </w:r>
            <w:r>
              <w:rPr>
                <w:sz w:val="28"/>
                <w:szCs w:val="28"/>
              </w:rPr>
              <w:t xml:space="preserve"> энергетической эффективности </w:t>
            </w:r>
            <w:r w:rsidRPr="00FF4FEC">
              <w:rPr>
                <w:sz w:val="28"/>
                <w:szCs w:val="28"/>
              </w:rPr>
              <w:t>в</w:t>
            </w:r>
            <w:r w:rsidR="00022CF8">
              <w:rPr>
                <w:sz w:val="28"/>
                <w:szCs w:val="28"/>
              </w:rPr>
              <w:t xml:space="preserve"> системах коммунальной инфраструктуры</w:t>
            </w:r>
            <w:r w:rsidR="00C01260">
              <w:rPr>
                <w:sz w:val="28"/>
                <w:szCs w:val="28"/>
              </w:rPr>
              <w:t>;</w:t>
            </w:r>
          </w:p>
          <w:p w14:paraId="25E3D160" w14:textId="57FE30FA" w:rsidR="00022CF8" w:rsidRDefault="00FB544A" w:rsidP="00F92329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энергосбере</w:t>
            </w:r>
            <w:r w:rsidR="000C57DA">
              <w:rPr>
                <w:sz w:val="28"/>
                <w:szCs w:val="28"/>
              </w:rPr>
              <w:t>жение и повышение энергетической эффективности в транспортном комплексе;</w:t>
            </w:r>
          </w:p>
          <w:p w14:paraId="54CF11FC" w14:textId="24C436EF" w:rsidR="00022CF8" w:rsidRDefault="000C57DA" w:rsidP="00F92329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использование механизмов муниципального частного партнерства;</w:t>
            </w:r>
          </w:p>
          <w:p w14:paraId="167C31F6" w14:textId="0148A4C3" w:rsidR="000C57DA" w:rsidRDefault="000C57DA" w:rsidP="00F92329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иных мероприятий в области энергосбережения и повышения энергетической эффективности, определенные органом местного самоуправления муниципального образования при разработке программы в области энергосбережения и повышения энергетической эффективности на период 2015-202</w:t>
            </w:r>
            <w:r w:rsidR="002F570D">
              <w:rPr>
                <w:sz w:val="28"/>
                <w:szCs w:val="28"/>
              </w:rPr>
              <w:t>8</w:t>
            </w:r>
            <w:r>
              <w:rPr>
                <w:sz w:val="28"/>
                <w:szCs w:val="28"/>
              </w:rPr>
              <w:t xml:space="preserve"> годов</w:t>
            </w:r>
            <w:r w:rsidR="00627892">
              <w:rPr>
                <w:sz w:val="28"/>
                <w:szCs w:val="28"/>
              </w:rPr>
              <w:t>;</w:t>
            </w:r>
          </w:p>
          <w:p w14:paraId="7E2A6623" w14:textId="3F845DBD" w:rsidR="00627892" w:rsidRDefault="00627892" w:rsidP="00F92329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обустройство контейнерных площадок на территории сельских поселений Северского района;</w:t>
            </w:r>
          </w:p>
          <w:p w14:paraId="23D6EA6B" w14:textId="13BC3F16" w:rsidR="00627892" w:rsidRDefault="00627892" w:rsidP="00F92329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экологическое просвещение, организация экологического воспитания и формирование экологической культуры в области обращения с твердыми коммунальными отходами</w:t>
            </w:r>
          </w:p>
          <w:p w14:paraId="3D8BA172" w14:textId="3C063293" w:rsidR="00022CF8" w:rsidRDefault="00022CF8" w:rsidP="00F92329">
            <w:pPr>
              <w:pStyle w:val="Default"/>
              <w:jc w:val="both"/>
              <w:rPr>
                <w:sz w:val="28"/>
                <w:szCs w:val="28"/>
              </w:rPr>
            </w:pPr>
          </w:p>
        </w:tc>
      </w:tr>
      <w:tr w:rsidR="004D6116" w:rsidRPr="00CB4F3C" w14:paraId="0E46EA80" w14:textId="77777777" w:rsidTr="00354C3F">
        <w:trPr>
          <w:trHeight w:val="187"/>
        </w:trPr>
        <w:tc>
          <w:tcPr>
            <w:tcW w:w="3573" w:type="dxa"/>
          </w:tcPr>
          <w:p w14:paraId="6CC0F8DD" w14:textId="4A2AE9A2" w:rsidR="004D6116" w:rsidRPr="00303CF2" w:rsidRDefault="00022CF8" w:rsidP="004D6116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Перечень ц</w:t>
            </w:r>
            <w:r w:rsidR="004D6116" w:rsidRPr="00303CF2">
              <w:rPr>
                <w:rFonts w:ascii="Times New Roman" w:hAnsi="Times New Roman"/>
                <w:sz w:val="28"/>
                <w:szCs w:val="28"/>
              </w:rPr>
              <w:t>елевы</w:t>
            </w:r>
            <w:r>
              <w:rPr>
                <w:rFonts w:ascii="Times New Roman" w:hAnsi="Times New Roman"/>
                <w:sz w:val="28"/>
                <w:szCs w:val="28"/>
              </w:rPr>
              <w:t>х</w:t>
            </w:r>
            <w:r w:rsidR="004D6116" w:rsidRPr="00303CF2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14:paraId="42181A64" w14:textId="2D1E0110" w:rsidR="004D6116" w:rsidRPr="00303CF2" w:rsidRDefault="004D6116" w:rsidP="00E05835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3CF2">
              <w:rPr>
                <w:rFonts w:ascii="Times New Roman" w:hAnsi="Times New Roman"/>
                <w:sz w:val="28"/>
                <w:szCs w:val="28"/>
              </w:rPr>
              <w:t>показател</w:t>
            </w:r>
            <w:r w:rsidR="00022CF8">
              <w:rPr>
                <w:rFonts w:ascii="Times New Roman" w:hAnsi="Times New Roman"/>
                <w:sz w:val="28"/>
                <w:szCs w:val="28"/>
              </w:rPr>
              <w:t>ей</w:t>
            </w:r>
            <w:r w:rsidRPr="00303CF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22CF8">
              <w:rPr>
                <w:rFonts w:ascii="Times New Roman" w:hAnsi="Times New Roman"/>
                <w:sz w:val="28"/>
                <w:szCs w:val="28"/>
              </w:rPr>
              <w:t>муниципальной п</w:t>
            </w:r>
            <w:r w:rsidR="00E05835" w:rsidRPr="00E05835">
              <w:rPr>
                <w:rFonts w:ascii="Times New Roman" w:hAnsi="Times New Roman"/>
                <w:sz w:val="28"/>
                <w:szCs w:val="28"/>
              </w:rPr>
              <w:t xml:space="preserve">одпрограммы </w:t>
            </w:r>
            <w:r w:rsidRPr="00303CF2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6066" w:type="dxa"/>
          </w:tcPr>
          <w:p w14:paraId="31B93B95" w14:textId="54097E43" w:rsidR="00BD37FA" w:rsidRPr="00BD37FA" w:rsidRDefault="004D6116" w:rsidP="00F9232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softHyphen/>
            </w:r>
            <w:r w:rsidR="00BD37FA" w:rsidRPr="00BD37FA">
              <w:rPr>
                <w:rFonts w:ascii="Times New Roman" w:hAnsi="Times New Roman"/>
                <w:sz w:val="28"/>
                <w:szCs w:val="28"/>
              </w:rPr>
              <w:t>общие целевые показатели в области энергосбережения и повышения энергетической эффективности;</w:t>
            </w:r>
          </w:p>
          <w:p w14:paraId="2A2F8105" w14:textId="58EA0A8B" w:rsidR="00BD37FA" w:rsidRPr="00BD37FA" w:rsidRDefault="00BD37FA" w:rsidP="00F9232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37FA">
              <w:rPr>
                <w:rFonts w:ascii="Times New Roman" w:hAnsi="Times New Roman"/>
                <w:sz w:val="28"/>
                <w:szCs w:val="28"/>
              </w:rPr>
              <w:t>целевые показатели в области энергосбережения и повышения энергетической эффективности в муниципальном секторе;</w:t>
            </w:r>
          </w:p>
          <w:p w14:paraId="7B757800" w14:textId="08250433" w:rsidR="00BD37FA" w:rsidRPr="00BD37FA" w:rsidRDefault="00BD37FA" w:rsidP="00F9232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37FA">
              <w:rPr>
                <w:rFonts w:ascii="Times New Roman" w:hAnsi="Times New Roman"/>
                <w:sz w:val="28"/>
                <w:szCs w:val="28"/>
              </w:rPr>
              <w:t>целевые показатели в области энергосбережения и повышения энергетической эффективности в жилищном фонде</w:t>
            </w:r>
            <w:r w:rsidR="00F31D93">
              <w:rPr>
                <w:rFonts w:ascii="Times New Roman" w:hAnsi="Times New Roman"/>
                <w:sz w:val="28"/>
                <w:szCs w:val="28"/>
              </w:rPr>
              <w:t xml:space="preserve"> (МКД)</w:t>
            </w:r>
            <w:r w:rsidRPr="00BD37FA"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64899A60" w14:textId="2A6E4095" w:rsidR="00BD37FA" w:rsidRPr="00BD37FA" w:rsidRDefault="00BD37FA" w:rsidP="00F9232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37FA">
              <w:rPr>
                <w:rFonts w:ascii="Times New Roman" w:hAnsi="Times New Roman"/>
                <w:sz w:val="28"/>
                <w:szCs w:val="28"/>
              </w:rPr>
              <w:lastRenderedPageBreak/>
              <w:t>целевые показатели в области энергосбережения и повышения энергетической эффективности в системах коммунальной инфраструктуры;</w:t>
            </w:r>
          </w:p>
          <w:p w14:paraId="2AF9206D" w14:textId="4A412574" w:rsidR="00C01260" w:rsidRDefault="00BD37FA" w:rsidP="00F9232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37FA">
              <w:rPr>
                <w:rFonts w:ascii="Times New Roman" w:hAnsi="Times New Roman"/>
                <w:sz w:val="28"/>
                <w:szCs w:val="28"/>
              </w:rPr>
              <w:t>целевые показатели в области энергосбережения и повышения энергетической эффекти</w:t>
            </w:r>
            <w:r w:rsidR="00C01260">
              <w:rPr>
                <w:rFonts w:ascii="Times New Roman" w:hAnsi="Times New Roman"/>
                <w:sz w:val="28"/>
                <w:szCs w:val="28"/>
              </w:rPr>
              <w:t>вности в транспортном комплексе</w:t>
            </w:r>
            <w:r w:rsidR="00627892"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43ED6C5B" w14:textId="77777777" w:rsidR="00F31D93" w:rsidRDefault="00627892" w:rsidP="00AB09E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целевые показатели в области обращения с твердыми коммунальными отходами на территории сельских поселений Северского</w:t>
            </w:r>
            <w:r w:rsidR="00CF08C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района</w:t>
            </w:r>
            <w:r w:rsidR="00CF08CD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14:paraId="6C017087" w14:textId="0F9AA808" w:rsidR="00AB09E5" w:rsidRPr="00CB4F3C" w:rsidRDefault="00AB09E5" w:rsidP="00AB09E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D6116" w:rsidRPr="00CB4F3C" w14:paraId="403A3CA2" w14:textId="77777777" w:rsidTr="00354C3F">
        <w:trPr>
          <w:trHeight w:val="179"/>
        </w:trPr>
        <w:tc>
          <w:tcPr>
            <w:tcW w:w="3573" w:type="dxa"/>
          </w:tcPr>
          <w:p w14:paraId="47A24454" w14:textId="77777777" w:rsidR="004D6116" w:rsidRDefault="00F31D93" w:rsidP="000253BC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Э</w:t>
            </w:r>
            <w:r w:rsidR="004D6116">
              <w:rPr>
                <w:sz w:val="28"/>
                <w:szCs w:val="28"/>
              </w:rPr>
              <w:t>тапы</w:t>
            </w:r>
            <w:r>
              <w:rPr>
                <w:sz w:val="28"/>
                <w:szCs w:val="28"/>
              </w:rPr>
              <w:t xml:space="preserve"> и сроки</w:t>
            </w:r>
            <w:r w:rsidR="004D6116">
              <w:rPr>
                <w:sz w:val="28"/>
                <w:szCs w:val="28"/>
              </w:rPr>
              <w:t xml:space="preserve"> реализации</w:t>
            </w:r>
            <w:r>
              <w:rPr>
                <w:sz w:val="28"/>
                <w:szCs w:val="28"/>
              </w:rPr>
              <w:t xml:space="preserve"> муниципальной п</w:t>
            </w:r>
            <w:r w:rsidR="000253BC" w:rsidRPr="000253BC">
              <w:rPr>
                <w:sz w:val="28"/>
                <w:szCs w:val="28"/>
              </w:rPr>
              <w:t>одпрограммы</w:t>
            </w:r>
          </w:p>
          <w:p w14:paraId="5774814D" w14:textId="0B7CA3BD" w:rsidR="00F31D93" w:rsidRDefault="00F31D93" w:rsidP="000253BC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6066" w:type="dxa"/>
          </w:tcPr>
          <w:p w14:paraId="2B9153B2" w14:textId="01DE19DD" w:rsidR="004D6116" w:rsidRDefault="00F31D93" w:rsidP="00763BED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0253BC">
              <w:rPr>
                <w:sz w:val="28"/>
                <w:szCs w:val="28"/>
              </w:rPr>
              <w:t>одп</w:t>
            </w:r>
            <w:r w:rsidR="00BC3183">
              <w:rPr>
                <w:sz w:val="28"/>
                <w:szCs w:val="28"/>
              </w:rPr>
              <w:t>р</w:t>
            </w:r>
            <w:r w:rsidR="000253BC">
              <w:rPr>
                <w:sz w:val="28"/>
                <w:szCs w:val="28"/>
              </w:rPr>
              <w:t xml:space="preserve">ограмма реализуется в один этап </w:t>
            </w:r>
          </w:p>
          <w:p w14:paraId="01449CA6" w14:textId="58A89193" w:rsidR="000253BC" w:rsidRPr="008D26CC" w:rsidRDefault="00F31D93" w:rsidP="00CF08CD">
            <w:pPr>
              <w:pStyle w:val="Default"/>
              <w:ind w:right="-1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срок реализации подпрограммы - </w:t>
            </w:r>
            <w:r w:rsidR="003820BF">
              <w:rPr>
                <w:sz w:val="28"/>
                <w:szCs w:val="28"/>
              </w:rPr>
              <w:t>2015-202</w:t>
            </w:r>
            <w:r w:rsidR="00CF08CD">
              <w:rPr>
                <w:sz w:val="28"/>
                <w:szCs w:val="28"/>
              </w:rPr>
              <w:t>8</w:t>
            </w:r>
            <w:r>
              <w:rPr>
                <w:sz w:val="28"/>
                <w:szCs w:val="28"/>
              </w:rPr>
              <w:t xml:space="preserve"> годы</w:t>
            </w:r>
          </w:p>
        </w:tc>
      </w:tr>
      <w:tr w:rsidR="004D6116" w:rsidRPr="00CB4F3C" w14:paraId="6127BAA7" w14:textId="77777777" w:rsidTr="00354C3F">
        <w:trPr>
          <w:trHeight w:val="335"/>
        </w:trPr>
        <w:tc>
          <w:tcPr>
            <w:tcW w:w="3573" w:type="dxa"/>
          </w:tcPr>
          <w:p w14:paraId="2B51F4F6" w14:textId="1D723078" w:rsidR="004D6116" w:rsidRPr="00F31D93" w:rsidRDefault="004D6116" w:rsidP="000253BC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Объемы и источники финансирования</w:t>
            </w:r>
            <w:r w:rsidR="00F31D93">
              <w:rPr>
                <w:sz w:val="28"/>
                <w:szCs w:val="28"/>
              </w:rPr>
              <w:t xml:space="preserve"> муниципальной п</w:t>
            </w:r>
            <w:r w:rsidR="000253BC" w:rsidRPr="000253BC">
              <w:rPr>
                <w:sz w:val="28"/>
                <w:szCs w:val="28"/>
              </w:rPr>
              <w:t xml:space="preserve">одпрограммы </w:t>
            </w:r>
          </w:p>
        </w:tc>
        <w:tc>
          <w:tcPr>
            <w:tcW w:w="6066" w:type="dxa"/>
            <w:shd w:val="clear" w:color="auto" w:fill="FFFFFF"/>
          </w:tcPr>
          <w:p w14:paraId="681A6E3B" w14:textId="16A53D9F" w:rsidR="00F31D93" w:rsidRDefault="009B1AFF" w:rsidP="009B1AFF">
            <w:pPr>
              <w:pStyle w:val="Default"/>
              <w:rPr>
                <w:sz w:val="28"/>
                <w:szCs w:val="28"/>
              </w:rPr>
            </w:pPr>
            <w:r w:rsidRPr="009B1AFF">
              <w:rPr>
                <w:sz w:val="28"/>
                <w:szCs w:val="28"/>
              </w:rPr>
              <w:t xml:space="preserve">общий объем финансирования </w:t>
            </w:r>
            <w:r w:rsidR="00F31D93">
              <w:rPr>
                <w:sz w:val="28"/>
                <w:szCs w:val="28"/>
              </w:rPr>
              <w:t>п</w:t>
            </w:r>
            <w:r w:rsidRPr="009B1AFF">
              <w:rPr>
                <w:sz w:val="28"/>
                <w:szCs w:val="28"/>
              </w:rPr>
              <w:t xml:space="preserve">одпрограммы составляет </w:t>
            </w:r>
            <w:r w:rsidR="00E752A4">
              <w:rPr>
                <w:sz w:val="28"/>
                <w:szCs w:val="28"/>
              </w:rPr>
              <w:t>433165,9</w:t>
            </w:r>
            <w:r w:rsidR="00D55499">
              <w:rPr>
                <w:sz w:val="28"/>
                <w:szCs w:val="28"/>
              </w:rPr>
              <w:t xml:space="preserve"> </w:t>
            </w:r>
            <w:r w:rsidRPr="00D55499">
              <w:rPr>
                <w:color w:val="auto"/>
                <w:sz w:val="28"/>
                <w:szCs w:val="28"/>
              </w:rPr>
              <w:t>тыс. рублей</w:t>
            </w:r>
            <w:r w:rsidRPr="009B1AFF">
              <w:rPr>
                <w:sz w:val="28"/>
                <w:szCs w:val="28"/>
              </w:rPr>
              <w:t xml:space="preserve">, </w:t>
            </w:r>
            <w:r w:rsidR="00F31D93">
              <w:rPr>
                <w:sz w:val="28"/>
                <w:szCs w:val="28"/>
              </w:rPr>
              <w:t>в том числе:</w:t>
            </w:r>
          </w:p>
          <w:p w14:paraId="26DE2CC5" w14:textId="20E51393" w:rsidR="00F31D93" w:rsidRPr="009B1AFF" w:rsidRDefault="00F31D93" w:rsidP="00F31D93">
            <w:pPr>
              <w:pStyle w:val="Default"/>
              <w:rPr>
                <w:sz w:val="28"/>
                <w:szCs w:val="28"/>
              </w:rPr>
            </w:pPr>
            <w:r w:rsidRPr="009B1AFF">
              <w:rPr>
                <w:sz w:val="28"/>
                <w:szCs w:val="28"/>
              </w:rPr>
              <w:t>2015 год –</w:t>
            </w:r>
            <w:r>
              <w:rPr>
                <w:sz w:val="28"/>
                <w:szCs w:val="28"/>
              </w:rPr>
              <w:t xml:space="preserve"> 5 238,5</w:t>
            </w:r>
            <w:r w:rsidRPr="009B1AFF">
              <w:rPr>
                <w:sz w:val="28"/>
                <w:szCs w:val="28"/>
              </w:rPr>
              <w:t xml:space="preserve"> тыс. рублей;</w:t>
            </w:r>
          </w:p>
          <w:p w14:paraId="3468466D" w14:textId="1A020E59" w:rsidR="00F31D93" w:rsidRPr="009B1AFF" w:rsidRDefault="00F31D93" w:rsidP="00F31D93">
            <w:pPr>
              <w:pStyle w:val="Default"/>
              <w:rPr>
                <w:sz w:val="28"/>
                <w:szCs w:val="28"/>
              </w:rPr>
            </w:pPr>
            <w:r w:rsidRPr="009B1AFF">
              <w:rPr>
                <w:sz w:val="28"/>
                <w:szCs w:val="28"/>
              </w:rPr>
              <w:t xml:space="preserve">2016 год – </w:t>
            </w:r>
            <w:r>
              <w:rPr>
                <w:sz w:val="28"/>
                <w:szCs w:val="28"/>
              </w:rPr>
              <w:t>22 500,6</w:t>
            </w:r>
            <w:r w:rsidRPr="009B1AFF">
              <w:rPr>
                <w:sz w:val="28"/>
                <w:szCs w:val="28"/>
              </w:rPr>
              <w:t xml:space="preserve"> тыс. рублей; </w:t>
            </w:r>
          </w:p>
          <w:p w14:paraId="1F629AAB" w14:textId="1B765621" w:rsidR="00F31D93" w:rsidRPr="009B1AFF" w:rsidRDefault="00F31D93" w:rsidP="00F31D93">
            <w:pPr>
              <w:pStyle w:val="Default"/>
              <w:rPr>
                <w:sz w:val="28"/>
                <w:szCs w:val="28"/>
              </w:rPr>
            </w:pPr>
            <w:r w:rsidRPr="009B1AFF">
              <w:rPr>
                <w:sz w:val="28"/>
                <w:szCs w:val="28"/>
              </w:rPr>
              <w:t>2017 год –</w:t>
            </w:r>
            <w:r>
              <w:rPr>
                <w:sz w:val="28"/>
                <w:szCs w:val="28"/>
              </w:rPr>
              <w:t xml:space="preserve"> 39</w:t>
            </w:r>
            <w:r w:rsidR="0025784F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454</w:t>
            </w:r>
            <w:r w:rsidR="0025784F">
              <w:rPr>
                <w:sz w:val="28"/>
                <w:szCs w:val="28"/>
              </w:rPr>
              <w:t xml:space="preserve"> </w:t>
            </w:r>
            <w:r w:rsidRPr="009B1AFF">
              <w:rPr>
                <w:sz w:val="28"/>
                <w:szCs w:val="28"/>
              </w:rPr>
              <w:t>тыс. рублей;</w:t>
            </w:r>
          </w:p>
          <w:p w14:paraId="24D44825" w14:textId="1A8E0DD2" w:rsidR="00F31D93" w:rsidRPr="009B1AFF" w:rsidRDefault="00F31D93" w:rsidP="00F31D93">
            <w:pPr>
              <w:pStyle w:val="Default"/>
              <w:rPr>
                <w:sz w:val="28"/>
                <w:szCs w:val="28"/>
              </w:rPr>
            </w:pPr>
            <w:r w:rsidRPr="009B1AFF">
              <w:rPr>
                <w:sz w:val="28"/>
                <w:szCs w:val="28"/>
              </w:rPr>
              <w:t>2018 год –</w:t>
            </w:r>
            <w:r>
              <w:rPr>
                <w:sz w:val="28"/>
                <w:szCs w:val="28"/>
              </w:rPr>
              <w:t xml:space="preserve"> 60 55</w:t>
            </w:r>
            <w:r w:rsidR="0025784F">
              <w:rPr>
                <w:sz w:val="28"/>
                <w:szCs w:val="28"/>
              </w:rPr>
              <w:t>0</w:t>
            </w:r>
            <w:r w:rsidRPr="009B1AFF">
              <w:rPr>
                <w:sz w:val="28"/>
                <w:szCs w:val="28"/>
              </w:rPr>
              <w:t xml:space="preserve"> тыс. рублей;</w:t>
            </w:r>
          </w:p>
          <w:p w14:paraId="7EE08BDA" w14:textId="47D9D7F9" w:rsidR="00F31D93" w:rsidRPr="009B1AFF" w:rsidRDefault="00F31D93" w:rsidP="00F31D93">
            <w:pPr>
              <w:pStyle w:val="Default"/>
              <w:rPr>
                <w:sz w:val="28"/>
                <w:szCs w:val="28"/>
              </w:rPr>
            </w:pPr>
            <w:r w:rsidRPr="009B1AFF">
              <w:rPr>
                <w:sz w:val="28"/>
                <w:szCs w:val="28"/>
              </w:rPr>
              <w:t xml:space="preserve">2019 год – </w:t>
            </w:r>
            <w:r>
              <w:rPr>
                <w:sz w:val="28"/>
                <w:szCs w:val="28"/>
              </w:rPr>
              <w:t>64 821,</w:t>
            </w:r>
            <w:r w:rsidR="00190FA8">
              <w:rPr>
                <w:sz w:val="28"/>
                <w:szCs w:val="28"/>
              </w:rPr>
              <w:t>7</w:t>
            </w:r>
            <w:r w:rsidRPr="009B1AFF">
              <w:rPr>
                <w:sz w:val="28"/>
                <w:szCs w:val="28"/>
              </w:rPr>
              <w:t xml:space="preserve"> тыс. рублей;</w:t>
            </w:r>
          </w:p>
          <w:p w14:paraId="0762374A" w14:textId="28E6888B" w:rsidR="00F31D93" w:rsidRDefault="00F31D93" w:rsidP="00F31D93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 год – 47 560 тыс. рублей;</w:t>
            </w:r>
          </w:p>
          <w:p w14:paraId="5DEFC68E" w14:textId="04220CC3" w:rsidR="00F31D93" w:rsidRDefault="00F31D93" w:rsidP="00F31D93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 год – 38 700 тыс. рублей;</w:t>
            </w:r>
          </w:p>
          <w:p w14:paraId="52A12A06" w14:textId="24562D64" w:rsidR="00F31D93" w:rsidRPr="00E4090E" w:rsidRDefault="00F31D93" w:rsidP="00F31D93">
            <w:pPr>
              <w:pStyle w:val="Default"/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2022 год – </w:t>
            </w:r>
            <w:r w:rsidR="00190FA8">
              <w:rPr>
                <w:color w:val="auto"/>
                <w:sz w:val="28"/>
                <w:szCs w:val="28"/>
              </w:rPr>
              <w:t>38 700</w:t>
            </w:r>
            <w:r w:rsidRPr="00E4090E">
              <w:rPr>
                <w:color w:val="auto"/>
                <w:sz w:val="28"/>
                <w:szCs w:val="28"/>
              </w:rPr>
              <w:t xml:space="preserve"> тыс. рублей;</w:t>
            </w:r>
          </w:p>
          <w:p w14:paraId="0BD60C5D" w14:textId="6C3F3E0D" w:rsidR="00F31D93" w:rsidRDefault="00F31D93" w:rsidP="00F31D93">
            <w:pPr>
              <w:pStyle w:val="Default"/>
              <w:rPr>
                <w:color w:val="auto"/>
                <w:sz w:val="28"/>
                <w:szCs w:val="28"/>
              </w:rPr>
            </w:pPr>
            <w:r w:rsidRPr="00E4090E">
              <w:rPr>
                <w:color w:val="auto"/>
                <w:sz w:val="28"/>
                <w:szCs w:val="28"/>
              </w:rPr>
              <w:t xml:space="preserve">2023 год – </w:t>
            </w:r>
            <w:r w:rsidR="00CD578E">
              <w:rPr>
                <w:color w:val="auto"/>
                <w:sz w:val="28"/>
                <w:szCs w:val="28"/>
              </w:rPr>
              <w:t>4</w:t>
            </w:r>
            <w:r w:rsidR="00617D5B">
              <w:rPr>
                <w:color w:val="auto"/>
                <w:sz w:val="28"/>
                <w:szCs w:val="28"/>
              </w:rPr>
              <w:t>0</w:t>
            </w:r>
            <w:r w:rsidR="00411322">
              <w:rPr>
                <w:color w:val="auto"/>
                <w:sz w:val="28"/>
                <w:szCs w:val="28"/>
              </w:rPr>
              <w:t> 360,5</w:t>
            </w:r>
            <w:r w:rsidRPr="00E4090E">
              <w:rPr>
                <w:color w:val="auto"/>
                <w:sz w:val="28"/>
                <w:szCs w:val="28"/>
              </w:rPr>
              <w:t xml:space="preserve"> тыс. рублей</w:t>
            </w:r>
            <w:r>
              <w:rPr>
                <w:color w:val="auto"/>
                <w:sz w:val="28"/>
                <w:szCs w:val="28"/>
              </w:rPr>
              <w:t>;</w:t>
            </w:r>
          </w:p>
          <w:p w14:paraId="2DA4F9A5" w14:textId="4AE4340E" w:rsidR="00F31D93" w:rsidRDefault="00F31D93" w:rsidP="00F31D93">
            <w:pPr>
              <w:pStyle w:val="Defaul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2024 год – </w:t>
            </w:r>
            <w:r w:rsidR="00D2777D">
              <w:rPr>
                <w:color w:val="auto"/>
                <w:sz w:val="28"/>
                <w:szCs w:val="28"/>
              </w:rPr>
              <w:t>9 360,5</w:t>
            </w:r>
            <w:r>
              <w:rPr>
                <w:color w:val="auto"/>
                <w:sz w:val="28"/>
                <w:szCs w:val="28"/>
              </w:rPr>
              <w:t xml:space="preserve"> тыс. рублей;</w:t>
            </w:r>
          </w:p>
          <w:p w14:paraId="68293C56" w14:textId="2CD29934" w:rsidR="00F31D93" w:rsidRDefault="00F31D93" w:rsidP="009B1AFF">
            <w:pPr>
              <w:pStyle w:val="Defaul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2025 год – </w:t>
            </w:r>
            <w:r w:rsidR="00DF77AB">
              <w:rPr>
                <w:color w:val="auto"/>
                <w:sz w:val="28"/>
                <w:szCs w:val="28"/>
              </w:rPr>
              <w:t>1</w:t>
            </w:r>
            <w:r w:rsidR="00E752A4">
              <w:rPr>
                <w:color w:val="auto"/>
                <w:sz w:val="28"/>
                <w:szCs w:val="28"/>
              </w:rPr>
              <w:t>5 599,0</w:t>
            </w:r>
            <w:r w:rsidR="00E60A86">
              <w:rPr>
                <w:color w:val="auto"/>
                <w:sz w:val="28"/>
                <w:szCs w:val="28"/>
              </w:rPr>
              <w:t xml:space="preserve"> </w:t>
            </w:r>
            <w:r w:rsidR="004B42FA">
              <w:rPr>
                <w:color w:val="auto"/>
                <w:sz w:val="28"/>
                <w:szCs w:val="28"/>
              </w:rPr>
              <w:t>тыс. рублей;</w:t>
            </w:r>
          </w:p>
          <w:p w14:paraId="01421E5E" w14:textId="00A3F3F4" w:rsidR="004B42FA" w:rsidRDefault="004B42FA" w:rsidP="009B1AFF">
            <w:pPr>
              <w:pStyle w:val="Defaul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2026 год </w:t>
            </w:r>
            <w:r w:rsidR="006A5233">
              <w:rPr>
                <w:color w:val="auto"/>
                <w:sz w:val="28"/>
                <w:szCs w:val="28"/>
              </w:rPr>
              <w:t>–</w:t>
            </w:r>
            <w:r>
              <w:rPr>
                <w:color w:val="auto"/>
                <w:sz w:val="28"/>
                <w:szCs w:val="28"/>
              </w:rPr>
              <w:t xml:space="preserve"> </w:t>
            </w:r>
            <w:r w:rsidR="00C10D18">
              <w:rPr>
                <w:color w:val="auto"/>
                <w:sz w:val="28"/>
                <w:szCs w:val="28"/>
              </w:rPr>
              <w:t>11</w:t>
            </w:r>
            <w:r w:rsidR="00E752A4">
              <w:rPr>
                <w:color w:val="auto"/>
                <w:sz w:val="28"/>
                <w:szCs w:val="28"/>
              </w:rPr>
              <w:t xml:space="preserve"> 426,1</w:t>
            </w:r>
            <w:r w:rsidR="005B6187">
              <w:rPr>
                <w:color w:val="auto"/>
                <w:sz w:val="28"/>
                <w:szCs w:val="28"/>
              </w:rPr>
              <w:t xml:space="preserve"> </w:t>
            </w:r>
            <w:r w:rsidR="006A5233">
              <w:rPr>
                <w:color w:val="auto"/>
                <w:sz w:val="28"/>
                <w:szCs w:val="28"/>
              </w:rPr>
              <w:t>тыс. рублей</w:t>
            </w:r>
            <w:r w:rsidR="00EC0BF4">
              <w:rPr>
                <w:color w:val="auto"/>
                <w:sz w:val="28"/>
                <w:szCs w:val="28"/>
              </w:rPr>
              <w:t>;</w:t>
            </w:r>
          </w:p>
          <w:p w14:paraId="774D188B" w14:textId="7D6AAE0C" w:rsidR="00EC0BF4" w:rsidRDefault="00EC0BF4" w:rsidP="009B1AFF">
            <w:pPr>
              <w:pStyle w:val="Defaul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2027 год</w:t>
            </w:r>
            <w:r w:rsidR="005B6187">
              <w:rPr>
                <w:color w:val="auto"/>
                <w:sz w:val="28"/>
                <w:szCs w:val="28"/>
              </w:rPr>
              <w:t xml:space="preserve"> </w:t>
            </w:r>
            <w:r w:rsidR="00C10D18">
              <w:rPr>
                <w:color w:val="auto"/>
                <w:sz w:val="28"/>
                <w:szCs w:val="28"/>
              </w:rPr>
              <w:t>– 19</w:t>
            </w:r>
            <w:r w:rsidR="00E752A4">
              <w:rPr>
                <w:color w:val="auto"/>
                <w:sz w:val="28"/>
                <w:szCs w:val="28"/>
              </w:rPr>
              <w:t> 425,0</w:t>
            </w:r>
            <w:r w:rsidR="00E60A86">
              <w:rPr>
                <w:color w:val="auto"/>
                <w:sz w:val="28"/>
                <w:szCs w:val="28"/>
              </w:rPr>
              <w:t xml:space="preserve"> </w:t>
            </w:r>
            <w:bookmarkStart w:id="1" w:name="_Hlk216770449"/>
            <w:r w:rsidR="00D2777D">
              <w:rPr>
                <w:color w:val="auto"/>
                <w:sz w:val="28"/>
                <w:szCs w:val="28"/>
              </w:rPr>
              <w:t>тыс. рублей</w:t>
            </w:r>
            <w:r w:rsidR="00CF08CD">
              <w:rPr>
                <w:color w:val="auto"/>
                <w:sz w:val="28"/>
                <w:szCs w:val="28"/>
              </w:rPr>
              <w:t xml:space="preserve">; </w:t>
            </w:r>
            <w:bookmarkEnd w:id="1"/>
          </w:p>
          <w:p w14:paraId="130AB7D0" w14:textId="711D2061" w:rsidR="00CF08CD" w:rsidRDefault="00CF08CD" w:rsidP="009B1AFF">
            <w:pPr>
              <w:pStyle w:val="Defaul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2028 год </w:t>
            </w:r>
            <w:r w:rsidR="00C10D18">
              <w:rPr>
                <w:color w:val="auto"/>
                <w:sz w:val="28"/>
                <w:szCs w:val="28"/>
              </w:rPr>
              <w:t>– 19 </w:t>
            </w:r>
            <w:r w:rsidR="00E752A4">
              <w:rPr>
                <w:color w:val="auto"/>
                <w:sz w:val="28"/>
                <w:szCs w:val="28"/>
              </w:rPr>
              <w:t>470</w:t>
            </w:r>
            <w:r w:rsidR="00C10D18">
              <w:rPr>
                <w:color w:val="auto"/>
                <w:sz w:val="28"/>
                <w:szCs w:val="28"/>
              </w:rPr>
              <w:t>,</w:t>
            </w:r>
            <w:r w:rsidR="00E752A4">
              <w:rPr>
                <w:color w:val="auto"/>
                <w:sz w:val="28"/>
                <w:szCs w:val="28"/>
              </w:rPr>
              <w:t>0</w:t>
            </w:r>
            <w:r>
              <w:rPr>
                <w:color w:val="auto"/>
                <w:sz w:val="28"/>
                <w:szCs w:val="28"/>
              </w:rPr>
              <w:t xml:space="preserve"> тыс. рублей</w:t>
            </w:r>
          </w:p>
          <w:p w14:paraId="0BA31802" w14:textId="77777777" w:rsidR="00DA7141" w:rsidRPr="00DA7141" w:rsidRDefault="00DA7141" w:rsidP="009B1AFF">
            <w:pPr>
              <w:pStyle w:val="Default"/>
              <w:rPr>
                <w:color w:val="auto"/>
                <w:sz w:val="28"/>
                <w:szCs w:val="28"/>
              </w:rPr>
            </w:pPr>
          </w:p>
          <w:p w14:paraId="022F5E35" w14:textId="071C6A5E" w:rsidR="009B1AFF" w:rsidRPr="009B1AFF" w:rsidRDefault="009B1AFF" w:rsidP="009B1AFF">
            <w:pPr>
              <w:pStyle w:val="Default"/>
              <w:rPr>
                <w:sz w:val="28"/>
                <w:szCs w:val="28"/>
              </w:rPr>
            </w:pPr>
            <w:r w:rsidRPr="009B1AFF">
              <w:rPr>
                <w:sz w:val="28"/>
                <w:szCs w:val="28"/>
              </w:rPr>
              <w:t>из них:</w:t>
            </w:r>
          </w:p>
          <w:p w14:paraId="6E3DCCC0" w14:textId="77777777" w:rsidR="009B1AFF" w:rsidRPr="009B1AFF" w:rsidRDefault="009B1AFF" w:rsidP="009B1AFF">
            <w:pPr>
              <w:pStyle w:val="Default"/>
              <w:rPr>
                <w:sz w:val="28"/>
                <w:szCs w:val="28"/>
              </w:rPr>
            </w:pPr>
          </w:p>
          <w:p w14:paraId="53E4D61D" w14:textId="456A0C8E" w:rsidR="009B1AFF" w:rsidRPr="008561B8" w:rsidRDefault="009B1AFF" w:rsidP="009B1AFF">
            <w:pPr>
              <w:pStyle w:val="Default"/>
              <w:rPr>
                <w:color w:val="auto"/>
                <w:sz w:val="28"/>
                <w:szCs w:val="28"/>
              </w:rPr>
            </w:pPr>
            <w:r w:rsidRPr="009B1AFF">
              <w:rPr>
                <w:sz w:val="28"/>
                <w:szCs w:val="28"/>
              </w:rPr>
              <w:t>бюджет МО Северский район –</w:t>
            </w:r>
            <w:r w:rsidR="008561B8">
              <w:rPr>
                <w:color w:val="FF0000"/>
                <w:sz w:val="28"/>
                <w:szCs w:val="28"/>
              </w:rPr>
              <w:t xml:space="preserve"> </w:t>
            </w:r>
            <w:r w:rsidR="00C10D18" w:rsidRPr="00C10D18">
              <w:rPr>
                <w:color w:val="auto"/>
                <w:sz w:val="28"/>
                <w:szCs w:val="28"/>
              </w:rPr>
              <w:t>36 394,4</w:t>
            </w:r>
            <w:r w:rsidR="008561B8" w:rsidRPr="00C10D18">
              <w:rPr>
                <w:color w:val="auto"/>
                <w:sz w:val="28"/>
                <w:szCs w:val="28"/>
              </w:rPr>
              <w:t xml:space="preserve"> </w:t>
            </w:r>
            <w:r w:rsidRPr="008561B8">
              <w:rPr>
                <w:color w:val="auto"/>
                <w:sz w:val="28"/>
                <w:szCs w:val="28"/>
              </w:rPr>
              <w:t>тыс. рублей:</w:t>
            </w:r>
          </w:p>
          <w:p w14:paraId="0CF70AC1" w14:textId="390D5CA9" w:rsidR="009B1AFF" w:rsidRPr="009B1AFF" w:rsidRDefault="009B1AFF" w:rsidP="009B1AFF">
            <w:pPr>
              <w:pStyle w:val="Default"/>
              <w:rPr>
                <w:sz w:val="28"/>
                <w:szCs w:val="28"/>
              </w:rPr>
            </w:pPr>
            <w:r w:rsidRPr="009B1AFF">
              <w:rPr>
                <w:sz w:val="28"/>
                <w:szCs w:val="28"/>
              </w:rPr>
              <w:t>2015 год –</w:t>
            </w:r>
            <w:r w:rsidR="00E4090E">
              <w:rPr>
                <w:sz w:val="28"/>
                <w:szCs w:val="28"/>
              </w:rPr>
              <w:t xml:space="preserve"> </w:t>
            </w:r>
            <w:r w:rsidRPr="009B1AFF">
              <w:rPr>
                <w:sz w:val="28"/>
                <w:szCs w:val="28"/>
              </w:rPr>
              <w:t>0 тыс. рублей;</w:t>
            </w:r>
          </w:p>
          <w:p w14:paraId="7C643705" w14:textId="77777777" w:rsidR="009B1AFF" w:rsidRPr="009B1AFF" w:rsidRDefault="009B1AFF" w:rsidP="009B1AFF">
            <w:pPr>
              <w:pStyle w:val="Default"/>
              <w:rPr>
                <w:sz w:val="28"/>
                <w:szCs w:val="28"/>
              </w:rPr>
            </w:pPr>
            <w:r w:rsidRPr="009B1AFF">
              <w:rPr>
                <w:sz w:val="28"/>
                <w:szCs w:val="28"/>
              </w:rPr>
              <w:t xml:space="preserve">2016 год – 0 тыс. рублей; </w:t>
            </w:r>
          </w:p>
          <w:p w14:paraId="2B9FC1C4" w14:textId="50A89CFB" w:rsidR="009B1AFF" w:rsidRPr="009B1AFF" w:rsidRDefault="009B1AFF" w:rsidP="009B1AFF">
            <w:pPr>
              <w:pStyle w:val="Default"/>
              <w:rPr>
                <w:sz w:val="28"/>
                <w:szCs w:val="28"/>
              </w:rPr>
            </w:pPr>
            <w:r w:rsidRPr="009B1AFF">
              <w:rPr>
                <w:sz w:val="28"/>
                <w:szCs w:val="28"/>
              </w:rPr>
              <w:t>2017 год –</w:t>
            </w:r>
            <w:r w:rsidR="00E4090E">
              <w:rPr>
                <w:sz w:val="28"/>
                <w:szCs w:val="28"/>
              </w:rPr>
              <w:t xml:space="preserve"> </w:t>
            </w:r>
            <w:r w:rsidRPr="009B1AFF">
              <w:rPr>
                <w:sz w:val="28"/>
                <w:szCs w:val="28"/>
              </w:rPr>
              <w:t>0 тыс. рублей;</w:t>
            </w:r>
          </w:p>
          <w:p w14:paraId="2AD934ED" w14:textId="6F9B1E00" w:rsidR="009B1AFF" w:rsidRPr="009B1AFF" w:rsidRDefault="009B1AFF" w:rsidP="009B1AFF">
            <w:pPr>
              <w:pStyle w:val="Default"/>
              <w:rPr>
                <w:sz w:val="28"/>
                <w:szCs w:val="28"/>
              </w:rPr>
            </w:pPr>
            <w:r w:rsidRPr="009B1AFF">
              <w:rPr>
                <w:sz w:val="28"/>
                <w:szCs w:val="28"/>
              </w:rPr>
              <w:t>2018 год –</w:t>
            </w:r>
            <w:r w:rsidR="00E4090E">
              <w:rPr>
                <w:sz w:val="28"/>
                <w:szCs w:val="28"/>
              </w:rPr>
              <w:t xml:space="preserve"> </w:t>
            </w:r>
            <w:r w:rsidRPr="009B1AFF">
              <w:rPr>
                <w:sz w:val="28"/>
                <w:szCs w:val="28"/>
              </w:rPr>
              <w:t>0 тыс. рублей;</w:t>
            </w:r>
          </w:p>
          <w:p w14:paraId="69D02ED4" w14:textId="03861030" w:rsidR="009B1AFF" w:rsidRPr="009B1AFF" w:rsidRDefault="009B1AFF" w:rsidP="009B1AFF">
            <w:pPr>
              <w:pStyle w:val="Default"/>
              <w:rPr>
                <w:sz w:val="28"/>
                <w:szCs w:val="28"/>
              </w:rPr>
            </w:pPr>
            <w:r w:rsidRPr="009B1AFF">
              <w:rPr>
                <w:sz w:val="28"/>
                <w:szCs w:val="28"/>
              </w:rPr>
              <w:t xml:space="preserve">2019 год – </w:t>
            </w:r>
            <w:r w:rsidR="00D86FE7">
              <w:rPr>
                <w:sz w:val="28"/>
                <w:szCs w:val="28"/>
              </w:rPr>
              <w:t>1</w:t>
            </w:r>
            <w:r w:rsidR="001711D1">
              <w:rPr>
                <w:sz w:val="28"/>
                <w:szCs w:val="28"/>
              </w:rPr>
              <w:t xml:space="preserve"> </w:t>
            </w:r>
            <w:r w:rsidR="00D86FE7">
              <w:rPr>
                <w:sz w:val="28"/>
                <w:szCs w:val="28"/>
              </w:rPr>
              <w:t>027,0</w:t>
            </w:r>
            <w:r w:rsidRPr="009B1AFF">
              <w:rPr>
                <w:sz w:val="28"/>
                <w:szCs w:val="28"/>
              </w:rPr>
              <w:t xml:space="preserve"> тыс. рублей;</w:t>
            </w:r>
          </w:p>
          <w:p w14:paraId="72A166D6" w14:textId="77777777" w:rsidR="009B1AFF" w:rsidRDefault="009B1AFF" w:rsidP="009B1AFF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2020 год – </w:t>
            </w:r>
            <w:r w:rsidR="00F545A9">
              <w:rPr>
                <w:sz w:val="28"/>
                <w:szCs w:val="28"/>
              </w:rPr>
              <w:t>200,</w:t>
            </w:r>
            <w:r w:rsidR="00034B5E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 xml:space="preserve"> тыс. рублей;</w:t>
            </w:r>
          </w:p>
          <w:p w14:paraId="34F30831" w14:textId="77777777" w:rsidR="009B1AFF" w:rsidRDefault="009B1AFF" w:rsidP="009B1AFF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2021 год </w:t>
            </w:r>
            <w:r w:rsidR="00034B5E">
              <w:rPr>
                <w:sz w:val="28"/>
                <w:szCs w:val="28"/>
              </w:rPr>
              <w:t>–</w:t>
            </w:r>
            <w:r>
              <w:rPr>
                <w:sz w:val="28"/>
                <w:szCs w:val="28"/>
              </w:rPr>
              <w:t xml:space="preserve"> </w:t>
            </w:r>
            <w:r w:rsidR="00F545A9">
              <w:rPr>
                <w:sz w:val="28"/>
                <w:szCs w:val="28"/>
              </w:rPr>
              <w:t>200,0</w:t>
            </w:r>
            <w:r w:rsidR="00034B5E">
              <w:rPr>
                <w:sz w:val="28"/>
                <w:szCs w:val="28"/>
              </w:rPr>
              <w:t xml:space="preserve"> тыс. рублей</w:t>
            </w:r>
            <w:r w:rsidR="00D86FE7">
              <w:rPr>
                <w:sz w:val="28"/>
                <w:szCs w:val="28"/>
              </w:rPr>
              <w:t>;</w:t>
            </w:r>
          </w:p>
          <w:p w14:paraId="6A8E21BB" w14:textId="216C762E" w:rsidR="00D86FE7" w:rsidRPr="00E4090E" w:rsidRDefault="00D86FE7" w:rsidP="009B1AFF">
            <w:pPr>
              <w:pStyle w:val="Default"/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2022 год – </w:t>
            </w:r>
            <w:r w:rsidR="00190FA8">
              <w:rPr>
                <w:color w:val="auto"/>
                <w:sz w:val="28"/>
                <w:szCs w:val="28"/>
              </w:rPr>
              <w:t>200,0</w:t>
            </w:r>
            <w:r w:rsidRPr="00E4090E">
              <w:rPr>
                <w:color w:val="auto"/>
                <w:sz w:val="28"/>
                <w:szCs w:val="28"/>
              </w:rPr>
              <w:t xml:space="preserve"> тыс. рублей</w:t>
            </w:r>
            <w:r w:rsidR="00A64CA2" w:rsidRPr="00E4090E">
              <w:rPr>
                <w:color w:val="auto"/>
                <w:sz w:val="28"/>
                <w:szCs w:val="28"/>
              </w:rPr>
              <w:t>;</w:t>
            </w:r>
          </w:p>
          <w:p w14:paraId="18F4CC23" w14:textId="19AA0D11" w:rsidR="00A64CA2" w:rsidRDefault="00A64CA2" w:rsidP="009B1AFF">
            <w:pPr>
              <w:pStyle w:val="Default"/>
              <w:rPr>
                <w:color w:val="auto"/>
                <w:sz w:val="28"/>
                <w:szCs w:val="28"/>
              </w:rPr>
            </w:pPr>
            <w:r w:rsidRPr="00E4090E">
              <w:rPr>
                <w:color w:val="auto"/>
                <w:sz w:val="28"/>
                <w:szCs w:val="28"/>
              </w:rPr>
              <w:t xml:space="preserve">2023 год – </w:t>
            </w:r>
            <w:r w:rsidR="00411322">
              <w:rPr>
                <w:color w:val="auto"/>
                <w:sz w:val="28"/>
                <w:szCs w:val="28"/>
              </w:rPr>
              <w:t>1 860,5</w:t>
            </w:r>
            <w:r w:rsidRPr="00E4090E">
              <w:rPr>
                <w:color w:val="auto"/>
                <w:sz w:val="28"/>
                <w:szCs w:val="28"/>
              </w:rPr>
              <w:t xml:space="preserve"> тыс. рублей</w:t>
            </w:r>
            <w:r w:rsidR="00E4090E">
              <w:rPr>
                <w:color w:val="auto"/>
                <w:sz w:val="28"/>
                <w:szCs w:val="28"/>
              </w:rPr>
              <w:t>;</w:t>
            </w:r>
          </w:p>
          <w:p w14:paraId="02907C83" w14:textId="670C838B" w:rsidR="00B91403" w:rsidRDefault="00E4090E" w:rsidP="009B1AFF">
            <w:pPr>
              <w:pStyle w:val="Defaul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2024 год – </w:t>
            </w:r>
            <w:r w:rsidR="006A5233">
              <w:rPr>
                <w:color w:val="auto"/>
                <w:sz w:val="28"/>
                <w:szCs w:val="28"/>
              </w:rPr>
              <w:t>1 860,5</w:t>
            </w:r>
            <w:r>
              <w:rPr>
                <w:color w:val="auto"/>
                <w:sz w:val="28"/>
                <w:szCs w:val="28"/>
              </w:rPr>
              <w:t xml:space="preserve"> тыс. рублей</w:t>
            </w:r>
            <w:r w:rsidR="001927DB">
              <w:rPr>
                <w:color w:val="auto"/>
                <w:sz w:val="28"/>
                <w:szCs w:val="28"/>
              </w:rPr>
              <w:t>;</w:t>
            </w:r>
          </w:p>
          <w:p w14:paraId="4B6064C5" w14:textId="505E606B" w:rsidR="001927DB" w:rsidRDefault="001927DB" w:rsidP="009B1AFF">
            <w:pPr>
              <w:pStyle w:val="Defaul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lastRenderedPageBreak/>
              <w:t xml:space="preserve">2025 год – </w:t>
            </w:r>
            <w:r w:rsidR="00DF77AB">
              <w:rPr>
                <w:color w:val="auto"/>
                <w:sz w:val="28"/>
                <w:szCs w:val="28"/>
              </w:rPr>
              <w:t>3 926,1</w:t>
            </w:r>
            <w:r w:rsidR="004B42FA">
              <w:rPr>
                <w:color w:val="auto"/>
                <w:sz w:val="28"/>
                <w:szCs w:val="28"/>
              </w:rPr>
              <w:t xml:space="preserve"> тыс. рублей;</w:t>
            </w:r>
          </w:p>
          <w:p w14:paraId="455B3B40" w14:textId="6F8505DB" w:rsidR="004B42FA" w:rsidRDefault="004B42FA" w:rsidP="009B1AFF">
            <w:pPr>
              <w:pStyle w:val="Defaul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2026 год – </w:t>
            </w:r>
            <w:r w:rsidR="00E752A4">
              <w:rPr>
                <w:color w:val="auto"/>
                <w:sz w:val="28"/>
                <w:szCs w:val="28"/>
              </w:rPr>
              <w:t>3 926,1</w:t>
            </w:r>
            <w:r w:rsidR="006A5233">
              <w:rPr>
                <w:color w:val="auto"/>
                <w:sz w:val="28"/>
                <w:szCs w:val="28"/>
              </w:rPr>
              <w:t xml:space="preserve"> </w:t>
            </w:r>
            <w:r>
              <w:rPr>
                <w:color w:val="auto"/>
                <w:sz w:val="28"/>
                <w:szCs w:val="28"/>
              </w:rPr>
              <w:t>тыс. рублей</w:t>
            </w:r>
            <w:r w:rsidR="00EC0BF4">
              <w:rPr>
                <w:color w:val="auto"/>
                <w:sz w:val="28"/>
                <w:szCs w:val="28"/>
              </w:rPr>
              <w:t>;</w:t>
            </w:r>
          </w:p>
          <w:p w14:paraId="3F932BDD" w14:textId="57796D2A" w:rsidR="00EC0BF4" w:rsidRDefault="00DF77AB" w:rsidP="009B1AFF">
            <w:pPr>
              <w:pStyle w:val="Defaul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2027 год – </w:t>
            </w:r>
            <w:r w:rsidR="00A6422C">
              <w:rPr>
                <w:color w:val="auto"/>
                <w:sz w:val="28"/>
                <w:szCs w:val="28"/>
              </w:rPr>
              <w:t>11 </w:t>
            </w:r>
            <w:r w:rsidR="00E752A4">
              <w:rPr>
                <w:color w:val="auto"/>
                <w:sz w:val="28"/>
                <w:szCs w:val="28"/>
              </w:rPr>
              <w:t>925</w:t>
            </w:r>
            <w:r w:rsidR="00A6422C">
              <w:rPr>
                <w:color w:val="auto"/>
                <w:sz w:val="28"/>
                <w:szCs w:val="28"/>
              </w:rPr>
              <w:t>,</w:t>
            </w:r>
            <w:r w:rsidR="00E752A4">
              <w:rPr>
                <w:color w:val="auto"/>
                <w:sz w:val="28"/>
                <w:szCs w:val="28"/>
              </w:rPr>
              <w:t>0</w:t>
            </w:r>
            <w:r w:rsidR="005B6187">
              <w:rPr>
                <w:color w:val="auto"/>
                <w:sz w:val="28"/>
                <w:szCs w:val="28"/>
              </w:rPr>
              <w:t xml:space="preserve"> </w:t>
            </w:r>
            <w:r w:rsidR="00EC0BF4">
              <w:rPr>
                <w:color w:val="auto"/>
                <w:sz w:val="28"/>
                <w:szCs w:val="28"/>
              </w:rPr>
              <w:t>тыс. рублей</w:t>
            </w:r>
            <w:r w:rsidR="00CF08CD">
              <w:rPr>
                <w:color w:val="auto"/>
                <w:sz w:val="28"/>
                <w:szCs w:val="28"/>
              </w:rPr>
              <w:t xml:space="preserve">; </w:t>
            </w:r>
          </w:p>
          <w:p w14:paraId="5A6DEE5D" w14:textId="4BB7A204" w:rsidR="00CF08CD" w:rsidRDefault="00CF08CD" w:rsidP="009B1AFF">
            <w:pPr>
              <w:pStyle w:val="Defaul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2028 год </w:t>
            </w:r>
            <w:r w:rsidR="00A6422C">
              <w:rPr>
                <w:color w:val="auto"/>
                <w:sz w:val="28"/>
                <w:szCs w:val="28"/>
              </w:rPr>
              <w:t>– 11 </w:t>
            </w:r>
            <w:r w:rsidR="00E752A4">
              <w:rPr>
                <w:color w:val="auto"/>
                <w:sz w:val="28"/>
                <w:szCs w:val="28"/>
              </w:rPr>
              <w:t>970</w:t>
            </w:r>
            <w:r w:rsidR="00A6422C">
              <w:rPr>
                <w:color w:val="auto"/>
                <w:sz w:val="28"/>
                <w:szCs w:val="28"/>
              </w:rPr>
              <w:t>,</w:t>
            </w:r>
            <w:r w:rsidR="00E752A4">
              <w:rPr>
                <w:color w:val="auto"/>
                <w:sz w:val="28"/>
                <w:szCs w:val="28"/>
              </w:rPr>
              <w:t>0</w:t>
            </w:r>
            <w:r>
              <w:rPr>
                <w:color w:val="auto"/>
                <w:sz w:val="28"/>
                <w:szCs w:val="28"/>
              </w:rPr>
              <w:t xml:space="preserve"> тыс. рублей</w:t>
            </w:r>
          </w:p>
          <w:p w14:paraId="505E46F4" w14:textId="77777777" w:rsidR="00DA7141" w:rsidRPr="00E4090E" w:rsidRDefault="00DA7141" w:rsidP="009B1AFF">
            <w:pPr>
              <w:pStyle w:val="Default"/>
              <w:rPr>
                <w:color w:val="auto"/>
                <w:sz w:val="28"/>
                <w:szCs w:val="28"/>
              </w:rPr>
            </w:pPr>
          </w:p>
          <w:p w14:paraId="69B0EC48" w14:textId="6B5C14E9" w:rsidR="009B1AFF" w:rsidRPr="009B1AFF" w:rsidRDefault="009B1AFF" w:rsidP="009B1AFF">
            <w:pPr>
              <w:pStyle w:val="Default"/>
              <w:rPr>
                <w:sz w:val="28"/>
                <w:szCs w:val="28"/>
              </w:rPr>
            </w:pPr>
            <w:r w:rsidRPr="009B1AFF">
              <w:rPr>
                <w:sz w:val="28"/>
                <w:szCs w:val="28"/>
              </w:rPr>
              <w:t xml:space="preserve">бюджет сельских и городских поселений –                           </w:t>
            </w:r>
            <w:r w:rsidR="001927DB">
              <w:rPr>
                <w:sz w:val="28"/>
                <w:szCs w:val="28"/>
              </w:rPr>
              <w:t>4 270,</w:t>
            </w:r>
            <w:r w:rsidR="00190FA8">
              <w:rPr>
                <w:sz w:val="28"/>
                <w:szCs w:val="28"/>
              </w:rPr>
              <w:t>7</w:t>
            </w:r>
            <w:r w:rsidRPr="009B1AFF">
              <w:rPr>
                <w:sz w:val="28"/>
                <w:szCs w:val="28"/>
              </w:rPr>
              <w:t xml:space="preserve"> тыс. рублей:</w:t>
            </w:r>
          </w:p>
          <w:p w14:paraId="43656ED5" w14:textId="77777777" w:rsidR="009B1AFF" w:rsidRDefault="009B1AFF" w:rsidP="009B1AFF">
            <w:pPr>
              <w:pStyle w:val="Default"/>
              <w:rPr>
                <w:sz w:val="28"/>
                <w:szCs w:val="28"/>
              </w:rPr>
            </w:pPr>
            <w:r w:rsidRPr="009B1AFF">
              <w:rPr>
                <w:sz w:val="28"/>
                <w:szCs w:val="28"/>
              </w:rPr>
              <w:t>2015 год – 266 тыс. рублей</w:t>
            </w:r>
            <w:r w:rsidR="00034B5E">
              <w:rPr>
                <w:sz w:val="28"/>
                <w:szCs w:val="28"/>
              </w:rPr>
              <w:t>;</w:t>
            </w:r>
          </w:p>
          <w:p w14:paraId="2559B1B4" w14:textId="77777777" w:rsidR="00034B5E" w:rsidRDefault="00034B5E" w:rsidP="009B1AFF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2016 год – 0 тыс. рублей;</w:t>
            </w:r>
          </w:p>
          <w:p w14:paraId="7D031570" w14:textId="77777777" w:rsidR="00034B5E" w:rsidRDefault="00034B5E" w:rsidP="009B1AFF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2017 год – 0 тыс. рублей;</w:t>
            </w:r>
          </w:p>
          <w:p w14:paraId="7A5A5BBA" w14:textId="77777777" w:rsidR="00034B5E" w:rsidRDefault="00034B5E" w:rsidP="009B1AFF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2018 год – 0 тыс. рублей;</w:t>
            </w:r>
          </w:p>
          <w:p w14:paraId="777DDA17" w14:textId="5418E994" w:rsidR="00034B5E" w:rsidRDefault="00034B5E" w:rsidP="009B1AFF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2019 год – </w:t>
            </w:r>
            <w:r w:rsidR="005D7AAB">
              <w:rPr>
                <w:sz w:val="28"/>
                <w:szCs w:val="28"/>
              </w:rPr>
              <w:t>4</w:t>
            </w:r>
            <w:r w:rsidR="001711D1">
              <w:rPr>
                <w:sz w:val="28"/>
                <w:szCs w:val="28"/>
              </w:rPr>
              <w:t xml:space="preserve"> </w:t>
            </w:r>
            <w:r w:rsidR="005D7AAB">
              <w:rPr>
                <w:sz w:val="28"/>
                <w:szCs w:val="28"/>
              </w:rPr>
              <w:t>004,</w:t>
            </w:r>
            <w:r w:rsidR="00190FA8"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</w:rPr>
              <w:t xml:space="preserve"> тыс. рублей;</w:t>
            </w:r>
          </w:p>
          <w:p w14:paraId="3224975F" w14:textId="77777777" w:rsidR="00034B5E" w:rsidRDefault="002061DD" w:rsidP="009B1AFF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 год – 0 тыс. рублей;</w:t>
            </w:r>
          </w:p>
          <w:p w14:paraId="40CFEA75" w14:textId="77777777" w:rsidR="002061DD" w:rsidRDefault="005D7AAB" w:rsidP="009B1AFF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 год – 0 тыс. рублей;</w:t>
            </w:r>
          </w:p>
          <w:p w14:paraId="03626745" w14:textId="544E3AFB" w:rsidR="005D7AAB" w:rsidRDefault="005D7AAB" w:rsidP="009B1AFF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2022 год – </w:t>
            </w:r>
            <w:r w:rsidR="001927DB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 xml:space="preserve"> тыс. рублей</w:t>
            </w:r>
            <w:r w:rsidR="00A64CA2">
              <w:rPr>
                <w:sz w:val="28"/>
                <w:szCs w:val="28"/>
              </w:rPr>
              <w:t>;</w:t>
            </w:r>
          </w:p>
          <w:p w14:paraId="1DB0AEB8" w14:textId="5661FAD7" w:rsidR="00A64CA2" w:rsidRDefault="00A64CA2" w:rsidP="009B1AFF">
            <w:pPr>
              <w:pStyle w:val="Default"/>
              <w:rPr>
                <w:color w:val="auto"/>
                <w:sz w:val="28"/>
                <w:szCs w:val="28"/>
              </w:rPr>
            </w:pPr>
            <w:r w:rsidRPr="00E4090E">
              <w:rPr>
                <w:color w:val="auto"/>
                <w:sz w:val="28"/>
                <w:szCs w:val="28"/>
              </w:rPr>
              <w:t>2023 год – 0 тыс. рублей</w:t>
            </w:r>
            <w:r w:rsidR="00E4090E">
              <w:rPr>
                <w:color w:val="auto"/>
                <w:sz w:val="28"/>
                <w:szCs w:val="28"/>
              </w:rPr>
              <w:t>;</w:t>
            </w:r>
          </w:p>
          <w:p w14:paraId="7427A955" w14:textId="78653F1D" w:rsidR="00B91403" w:rsidRDefault="00E4090E" w:rsidP="009B1AFF">
            <w:pPr>
              <w:pStyle w:val="Defaul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2024 год – 0 тыс. рублей</w:t>
            </w:r>
            <w:r w:rsidR="001927DB">
              <w:rPr>
                <w:color w:val="auto"/>
                <w:sz w:val="28"/>
                <w:szCs w:val="28"/>
              </w:rPr>
              <w:t>;</w:t>
            </w:r>
          </w:p>
          <w:p w14:paraId="5F3342DB" w14:textId="0C90A055" w:rsidR="001927DB" w:rsidRDefault="004B42FA" w:rsidP="009B1AFF">
            <w:pPr>
              <w:pStyle w:val="Defaul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2025 год – 0 тыс. рублей;</w:t>
            </w:r>
          </w:p>
          <w:p w14:paraId="2363881D" w14:textId="40A5F365" w:rsidR="004B42FA" w:rsidRDefault="004B42FA" w:rsidP="009B1AFF">
            <w:pPr>
              <w:pStyle w:val="Defaul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2026 год – </w:t>
            </w:r>
            <w:r w:rsidR="00EC0BF4">
              <w:rPr>
                <w:color w:val="auto"/>
                <w:sz w:val="28"/>
                <w:szCs w:val="28"/>
              </w:rPr>
              <w:t>0 тыс. рублей;</w:t>
            </w:r>
          </w:p>
          <w:p w14:paraId="39773452" w14:textId="333410DF" w:rsidR="00EC0BF4" w:rsidRDefault="00EC0BF4" w:rsidP="009B1AFF">
            <w:pPr>
              <w:pStyle w:val="Defaul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2027 год – 0 тыс. рублей</w:t>
            </w:r>
            <w:r w:rsidR="00CF08CD">
              <w:rPr>
                <w:color w:val="auto"/>
                <w:sz w:val="28"/>
                <w:szCs w:val="28"/>
              </w:rPr>
              <w:t xml:space="preserve">; </w:t>
            </w:r>
          </w:p>
          <w:p w14:paraId="6B719020" w14:textId="183FFA05" w:rsidR="00CF08CD" w:rsidRDefault="00CF08CD" w:rsidP="009B1AFF">
            <w:pPr>
              <w:pStyle w:val="Defaul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2028 год – 0 тыс. рублей </w:t>
            </w:r>
          </w:p>
          <w:p w14:paraId="423DA8E7" w14:textId="77777777" w:rsidR="00DA7141" w:rsidRPr="00E4090E" w:rsidRDefault="00DA7141" w:rsidP="009B1AFF">
            <w:pPr>
              <w:pStyle w:val="Default"/>
              <w:rPr>
                <w:color w:val="auto"/>
                <w:sz w:val="28"/>
                <w:szCs w:val="28"/>
              </w:rPr>
            </w:pPr>
          </w:p>
          <w:p w14:paraId="71207098" w14:textId="33BFCCFA" w:rsidR="009B1AFF" w:rsidRPr="009B1AFF" w:rsidRDefault="009B1AFF" w:rsidP="009B1AFF">
            <w:pPr>
              <w:pStyle w:val="Default"/>
              <w:rPr>
                <w:sz w:val="28"/>
                <w:szCs w:val="28"/>
              </w:rPr>
            </w:pPr>
            <w:r w:rsidRPr="009B1AFF">
              <w:rPr>
                <w:sz w:val="28"/>
                <w:szCs w:val="28"/>
              </w:rPr>
              <w:t xml:space="preserve">краевой бюджет – </w:t>
            </w:r>
            <w:r w:rsidR="00EF0E49">
              <w:rPr>
                <w:sz w:val="28"/>
                <w:szCs w:val="28"/>
              </w:rPr>
              <w:t>5412,9</w:t>
            </w:r>
            <w:r w:rsidRPr="009B1AFF">
              <w:rPr>
                <w:sz w:val="28"/>
                <w:szCs w:val="28"/>
              </w:rPr>
              <w:t xml:space="preserve"> тыс. рублей:</w:t>
            </w:r>
          </w:p>
          <w:p w14:paraId="59C7EE51" w14:textId="4BFD2C9E" w:rsidR="00F562C8" w:rsidRDefault="009B1AFF" w:rsidP="00F562C8">
            <w:pPr>
              <w:pStyle w:val="Default"/>
              <w:rPr>
                <w:sz w:val="28"/>
                <w:szCs w:val="28"/>
              </w:rPr>
            </w:pPr>
            <w:r w:rsidRPr="009B1AFF">
              <w:rPr>
                <w:sz w:val="28"/>
                <w:szCs w:val="28"/>
              </w:rPr>
              <w:t xml:space="preserve">2015 год – </w:t>
            </w:r>
            <w:r w:rsidR="00C31958">
              <w:rPr>
                <w:sz w:val="28"/>
                <w:szCs w:val="28"/>
              </w:rPr>
              <w:t>1</w:t>
            </w:r>
            <w:r w:rsidRPr="009B1AFF">
              <w:rPr>
                <w:sz w:val="28"/>
                <w:szCs w:val="28"/>
              </w:rPr>
              <w:t xml:space="preserve"> 240 тыс. рублей</w:t>
            </w:r>
            <w:r w:rsidR="00F562C8">
              <w:rPr>
                <w:sz w:val="28"/>
                <w:szCs w:val="28"/>
              </w:rPr>
              <w:t>;</w:t>
            </w:r>
          </w:p>
          <w:p w14:paraId="49132F23" w14:textId="6AD3C8B6" w:rsidR="00F562C8" w:rsidRDefault="00F562C8" w:rsidP="00F562C8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2016 год – 0 тыс. рублей;</w:t>
            </w:r>
          </w:p>
          <w:p w14:paraId="00044047" w14:textId="77777777" w:rsidR="00F562C8" w:rsidRDefault="00F562C8" w:rsidP="00F562C8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2017 год – 0 тыс. рублей;</w:t>
            </w:r>
          </w:p>
          <w:p w14:paraId="3E228476" w14:textId="77777777" w:rsidR="00F562C8" w:rsidRDefault="00F562C8" w:rsidP="00F562C8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2018 год – 0 тыс. рублей;</w:t>
            </w:r>
          </w:p>
          <w:p w14:paraId="4D408433" w14:textId="296E82EB" w:rsidR="00F562C8" w:rsidRDefault="00F562C8" w:rsidP="00F562C8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2019 год – 0 тыс. рублей;</w:t>
            </w:r>
          </w:p>
          <w:p w14:paraId="3F1C7E5B" w14:textId="77777777" w:rsidR="00F562C8" w:rsidRDefault="00F562C8" w:rsidP="00F562C8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 год – 0 тыс. рублей;</w:t>
            </w:r>
          </w:p>
          <w:p w14:paraId="43283D21" w14:textId="77777777" w:rsidR="00F562C8" w:rsidRDefault="00F562C8" w:rsidP="00F562C8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 год – 0 тыс. рублей;</w:t>
            </w:r>
          </w:p>
          <w:p w14:paraId="79BDED2E" w14:textId="3AF91B23" w:rsidR="00F562C8" w:rsidRDefault="00F562C8" w:rsidP="00F562C8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2022 год – </w:t>
            </w:r>
            <w:r w:rsidR="00C31958">
              <w:rPr>
                <w:sz w:val="28"/>
                <w:szCs w:val="28"/>
              </w:rPr>
              <w:t xml:space="preserve">0 </w:t>
            </w:r>
            <w:r>
              <w:rPr>
                <w:sz w:val="28"/>
                <w:szCs w:val="28"/>
              </w:rPr>
              <w:t>тыс. рублей;</w:t>
            </w:r>
          </w:p>
          <w:p w14:paraId="064107E2" w14:textId="51337145" w:rsidR="00F562C8" w:rsidRDefault="00F562C8" w:rsidP="00F562C8">
            <w:pPr>
              <w:pStyle w:val="Default"/>
              <w:rPr>
                <w:color w:val="auto"/>
                <w:sz w:val="28"/>
                <w:szCs w:val="28"/>
              </w:rPr>
            </w:pPr>
            <w:r w:rsidRPr="00E4090E">
              <w:rPr>
                <w:color w:val="auto"/>
                <w:sz w:val="28"/>
                <w:szCs w:val="28"/>
              </w:rPr>
              <w:t xml:space="preserve">2023 год – </w:t>
            </w:r>
            <w:r w:rsidR="001927DB">
              <w:rPr>
                <w:color w:val="auto"/>
                <w:sz w:val="28"/>
                <w:szCs w:val="28"/>
              </w:rPr>
              <w:t>0</w:t>
            </w:r>
            <w:r w:rsidRPr="00E4090E">
              <w:rPr>
                <w:color w:val="auto"/>
                <w:sz w:val="28"/>
                <w:szCs w:val="28"/>
              </w:rPr>
              <w:t xml:space="preserve"> тыс. рублей</w:t>
            </w:r>
            <w:r>
              <w:rPr>
                <w:color w:val="auto"/>
                <w:sz w:val="28"/>
                <w:szCs w:val="28"/>
              </w:rPr>
              <w:t>;</w:t>
            </w:r>
          </w:p>
          <w:p w14:paraId="0C256F2B" w14:textId="4D711E83" w:rsidR="00F562C8" w:rsidRDefault="00F562C8" w:rsidP="009B1AFF">
            <w:pPr>
              <w:pStyle w:val="Defaul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2024 год – </w:t>
            </w:r>
            <w:r w:rsidR="001927DB">
              <w:rPr>
                <w:color w:val="auto"/>
                <w:sz w:val="28"/>
                <w:szCs w:val="28"/>
              </w:rPr>
              <w:t>0</w:t>
            </w:r>
            <w:r>
              <w:rPr>
                <w:color w:val="auto"/>
                <w:sz w:val="28"/>
                <w:szCs w:val="28"/>
              </w:rPr>
              <w:t xml:space="preserve"> тыс. рублей</w:t>
            </w:r>
            <w:r w:rsidR="001927DB">
              <w:rPr>
                <w:color w:val="auto"/>
                <w:sz w:val="28"/>
                <w:szCs w:val="28"/>
              </w:rPr>
              <w:t>;</w:t>
            </w:r>
          </w:p>
          <w:p w14:paraId="07AC59A4" w14:textId="3D3D24CC" w:rsidR="001927DB" w:rsidRDefault="004B42FA" w:rsidP="009B1AFF">
            <w:pPr>
              <w:pStyle w:val="Defaul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2025 год –</w:t>
            </w:r>
            <w:r w:rsidR="00EF0E49">
              <w:rPr>
                <w:color w:val="auto"/>
                <w:sz w:val="28"/>
                <w:szCs w:val="28"/>
              </w:rPr>
              <w:t xml:space="preserve"> 4172,9</w:t>
            </w:r>
            <w:r>
              <w:rPr>
                <w:color w:val="auto"/>
                <w:sz w:val="28"/>
                <w:szCs w:val="28"/>
              </w:rPr>
              <w:t xml:space="preserve"> тыс. рублей;</w:t>
            </w:r>
          </w:p>
          <w:p w14:paraId="60F9D9D9" w14:textId="6EE233B7" w:rsidR="004B42FA" w:rsidRDefault="004B42FA" w:rsidP="009B1AFF">
            <w:pPr>
              <w:pStyle w:val="Defaul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2026 год –</w:t>
            </w:r>
            <w:r w:rsidR="00EC0BF4">
              <w:rPr>
                <w:color w:val="auto"/>
                <w:sz w:val="28"/>
                <w:szCs w:val="28"/>
              </w:rPr>
              <w:t xml:space="preserve"> 0</w:t>
            </w:r>
            <w:r>
              <w:rPr>
                <w:color w:val="auto"/>
                <w:sz w:val="28"/>
                <w:szCs w:val="28"/>
              </w:rPr>
              <w:t xml:space="preserve"> тыс. рублей</w:t>
            </w:r>
            <w:r w:rsidR="00EC0BF4">
              <w:rPr>
                <w:color w:val="auto"/>
                <w:sz w:val="28"/>
                <w:szCs w:val="28"/>
              </w:rPr>
              <w:t>;</w:t>
            </w:r>
          </w:p>
          <w:p w14:paraId="76E6E0CC" w14:textId="3D217A28" w:rsidR="00EC0BF4" w:rsidRDefault="00EC0BF4" w:rsidP="009B1AFF">
            <w:pPr>
              <w:pStyle w:val="Defaul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2027 год -</w:t>
            </w:r>
            <w:r w:rsidR="005B6187">
              <w:rPr>
                <w:color w:val="auto"/>
                <w:sz w:val="28"/>
                <w:szCs w:val="28"/>
              </w:rPr>
              <w:t xml:space="preserve"> </w:t>
            </w:r>
            <w:r>
              <w:rPr>
                <w:color w:val="auto"/>
                <w:sz w:val="28"/>
                <w:szCs w:val="28"/>
              </w:rPr>
              <w:t>0 тыс. рублей</w:t>
            </w:r>
            <w:r w:rsidR="00CF08CD">
              <w:rPr>
                <w:color w:val="auto"/>
                <w:sz w:val="28"/>
                <w:szCs w:val="28"/>
              </w:rPr>
              <w:t xml:space="preserve">; </w:t>
            </w:r>
          </w:p>
          <w:p w14:paraId="7730A945" w14:textId="4AA12FA6" w:rsidR="00CF08CD" w:rsidRDefault="00CF08CD" w:rsidP="009B1AFF">
            <w:pPr>
              <w:pStyle w:val="Defaul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2028 год – 0 тыс. рублей</w:t>
            </w:r>
          </w:p>
          <w:p w14:paraId="66100C52" w14:textId="77777777" w:rsidR="00DA7141" w:rsidRPr="00F562C8" w:rsidRDefault="00DA7141" w:rsidP="009B1AFF">
            <w:pPr>
              <w:pStyle w:val="Default"/>
              <w:rPr>
                <w:color w:val="auto"/>
                <w:sz w:val="28"/>
                <w:szCs w:val="28"/>
              </w:rPr>
            </w:pPr>
          </w:p>
          <w:p w14:paraId="1AA6293B" w14:textId="3224F974" w:rsidR="009B1AFF" w:rsidRPr="009B1AFF" w:rsidRDefault="009B1AFF" w:rsidP="009B1AFF">
            <w:pPr>
              <w:pStyle w:val="Default"/>
              <w:rPr>
                <w:sz w:val="28"/>
                <w:szCs w:val="28"/>
              </w:rPr>
            </w:pPr>
            <w:r w:rsidRPr="009B1AFF">
              <w:rPr>
                <w:sz w:val="28"/>
                <w:szCs w:val="28"/>
              </w:rPr>
              <w:t>внебюджетные источники (средства предприятий ЖКХ района) в сумме</w:t>
            </w:r>
            <w:r w:rsidR="008F6129">
              <w:rPr>
                <w:sz w:val="28"/>
                <w:szCs w:val="28"/>
              </w:rPr>
              <w:t xml:space="preserve">                </w:t>
            </w:r>
            <w:r w:rsidRPr="009B1AFF">
              <w:rPr>
                <w:sz w:val="28"/>
                <w:szCs w:val="28"/>
              </w:rPr>
              <w:t xml:space="preserve"> </w:t>
            </w:r>
            <w:r w:rsidR="00D55499">
              <w:rPr>
                <w:sz w:val="28"/>
                <w:szCs w:val="28"/>
              </w:rPr>
              <w:t>3</w:t>
            </w:r>
            <w:r w:rsidR="00EF0E49">
              <w:rPr>
                <w:sz w:val="28"/>
                <w:szCs w:val="28"/>
              </w:rPr>
              <w:t>86387,1</w:t>
            </w:r>
            <w:r w:rsidR="00D55499">
              <w:rPr>
                <w:sz w:val="28"/>
                <w:szCs w:val="28"/>
              </w:rPr>
              <w:t xml:space="preserve"> </w:t>
            </w:r>
            <w:r w:rsidRPr="009B1AFF">
              <w:rPr>
                <w:sz w:val="28"/>
                <w:szCs w:val="28"/>
              </w:rPr>
              <w:t>тыс. рублей:</w:t>
            </w:r>
          </w:p>
          <w:p w14:paraId="738871EE" w14:textId="4927B72A" w:rsidR="009B1AFF" w:rsidRPr="009B1AFF" w:rsidRDefault="009B1AFF" w:rsidP="009B1AFF">
            <w:pPr>
              <w:pStyle w:val="Default"/>
              <w:rPr>
                <w:sz w:val="28"/>
                <w:szCs w:val="28"/>
              </w:rPr>
            </w:pPr>
            <w:r w:rsidRPr="009B1AFF">
              <w:rPr>
                <w:sz w:val="28"/>
                <w:szCs w:val="28"/>
              </w:rPr>
              <w:t>2015 год – 3 732,5 тыс. рублей;</w:t>
            </w:r>
          </w:p>
          <w:p w14:paraId="5487ABD3" w14:textId="606D7772" w:rsidR="009B1AFF" w:rsidRPr="009B1AFF" w:rsidRDefault="009B1AFF" w:rsidP="009B1AFF">
            <w:pPr>
              <w:pStyle w:val="Default"/>
              <w:rPr>
                <w:sz w:val="28"/>
                <w:szCs w:val="28"/>
              </w:rPr>
            </w:pPr>
            <w:r w:rsidRPr="009B1AFF">
              <w:rPr>
                <w:sz w:val="28"/>
                <w:szCs w:val="28"/>
              </w:rPr>
              <w:t>2016 год –</w:t>
            </w:r>
            <w:r w:rsidR="00EF0E49">
              <w:rPr>
                <w:sz w:val="28"/>
                <w:szCs w:val="28"/>
              </w:rPr>
              <w:t xml:space="preserve"> </w:t>
            </w:r>
            <w:r w:rsidRPr="009B1AFF">
              <w:rPr>
                <w:sz w:val="28"/>
                <w:szCs w:val="28"/>
              </w:rPr>
              <w:t>22 500,6 тыс. рублей;</w:t>
            </w:r>
          </w:p>
          <w:p w14:paraId="73D79AEF" w14:textId="5F3A737D" w:rsidR="009B1AFF" w:rsidRPr="009B1AFF" w:rsidRDefault="009B1AFF" w:rsidP="009B1AFF">
            <w:pPr>
              <w:pStyle w:val="Default"/>
              <w:rPr>
                <w:sz w:val="28"/>
                <w:szCs w:val="28"/>
              </w:rPr>
            </w:pPr>
            <w:r w:rsidRPr="009B1AFF">
              <w:rPr>
                <w:sz w:val="28"/>
                <w:szCs w:val="28"/>
              </w:rPr>
              <w:t>2017 год –</w:t>
            </w:r>
            <w:r w:rsidR="00EF0E49">
              <w:rPr>
                <w:sz w:val="28"/>
                <w:szCs w:val="28"/>
              </w:rPr>
              <w:t xml:space="preserve"> </w:t>
            </w:r>
            <w:r w:rsidRPr="009B1AFF">
              <w:rPr>
                <w:sz w:val="28"/>
                <w:szCs w:val="28"/>
              </w:rPr>
              <w:t>39 454,0 тыс. рублей;</w:t>
            </w:r>
          </w:p>
          <w:p w14:paraId="315FC87F" w14:textId="4F82927C" w:rsidR="009B1AFF" w:rsidRPr="009B1AFF" w:rsidRDefault="009B1AFF" w:rsidP="009B1AFF">
            <w:pPr>
              <w:pStyle w:val="Default"/>
              <w:rPr>
                <w:sz w:val="28"/>
                <w:szCs w:val="28"/>
              </w:rPr>
            </w:pPr>
            <w:r w:rsidRPr="009B1AFF">
              <w:rPr>
                <w:sz w:val="28"/>
                <w:szCs w:val="28"/>
              </w:rPr>
              <w:t>2018 год –</w:t>
            </w:r>
            <w:r w:rsidR="00EF0E49">
              <w:rPr>
                <w:sz w:val="28"/>
                <w:szCs w:val="28"/>
              </w:rPr>
              <w:t xml:space="preserve"> </w:t>
            </w:r>
            <w:r w:rsidR="00026B64">
              <w:rPr>
                <w:sz w:val="28"/>
                <w:szCs w:val="28"/>
              </w:rPr>
              <w:t>60</w:t>
            </w:r>
            <w:r w:rsidR="004A59FB" w:rsidRPr="00EA550D">
              <w:rPr>
                <w:sz w:val="28"/>
                <w:szCs w:val="28"/>
              </w:rPr>
              <w:t xml:space="preserve"> </w:t>
            </w:r>
            <w:r w:rsidR="00026B64">
              <w:rPr>
                <w:sz w:val="28"/>
                <w:szCs w:val="28"/>
              </w:rPr>
              <w:t>550</w:t>
            </w:r>
            <w:r w:rsidRPr="009B1AFF">
              <w:rPr>
                <w:sz w:val="28"/>
                <w:szCs w:val="28"/>
              </w:rPr>
              <w:t>,0 тыс. рублей;</w:t>
            </w:r>
          </w:p>
          <w:p w14:paraId="429B8BC6" w14:textId="77777777" w:rsidR="009B1AFF" w:rsidRPr="009B1AFF" w:rsidRDefault="009B1AFF" w:rsidP="009B1AFF">
            <w:pPr>
              <w:pStyle w:val="Default"/>
              <w:rPr>
                <w:sz w:val="28"/>
                <w:szCs w:val="28"/>
              </w:rPr>
            </w:pPr>
            <w:r w:rsidRPr="009B1AFF">
              <w:rPr>
                <w:sz w:val="28"/>
                <w:szCs w:val="28"/>
              </w:rPr>
              <w:t xml:space="preserve">2019 год – </w:t>
            </w:r>
            <w:r w:rsidR="005D7AAB">
              <w:rPr>
                <w:sz w:val="28"/>
                <w:szCs w:val="28"/>
              </w:rPr>
              <w:t>59 790,0</w:t>
            </w:r>
            <w:r w:rsidRPr="009B1AFF">
              <w:rPr>
                <w:sz w:val="28"/>
                <w:szCs w:val="28"/>
              </w:rPr>
              <w:t xml:space="preserve"> тыс. рублей;</w:t>
            </w:r>
          </w:p>
          <w:p w14:paraId="644E0A63" w14:textId="1CEB1EC9" w:rsidR="004D6116" w:rsidRDefault="009B1AFF" w:rsidP="009B1AFF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2020 год </w:t>
            </w:r>
            <w:r w:rsidR="00026B64">
              <w:rPr>
                <w:sz w:val="28"/>
                <w:szCs w:val="28"/>
              </w:rPr>
              <w:t>–</w:t>
            </w:r>
            <w:r>
              <w:rPr>
                <w:sz w:val="28"/>
                <w:szCs w:val="28"/>
              </w:rPr>
              <w:t xml:space="preserve"> </w:t>
            </w:r>
            <w:r w:rsidR="00026B64">
              <w:rPr>
                <w:sz w:val="28"/>
                <w:szCs w:val="28"/>
              </w:rPr>
              <w:t>47</w:t>
            </w:r>
            <w:r w:rsidR="001711D1">
              <w:rPr>
                <w:sz w:val="28"/>
                <w:szCs w:val="28"/>
              </w:rPr>
              <w:t xml:space="preserve"> </w:t>
            </w:r>
            <w:r w:rsidR="00026B64">
              <w:rPr>
                <w:sz w:val="28"/>
                <w:szCs w:val="28"/>
              </w:rPr>
              <w:t>360,0</w:t>
            </w:r>
            <w:r>
              <w:rPr>
                <w:sz w:val="28"/>
                <w:szCs w:val="28"/>
              </w:rPr>
              <w:t xml:space="preserve"> тыс. рубле;</w:t>
            </w:r>
          </w:p>
          <w:p w14:paraId="20F1618B" w14:textId="1581501D" w:rsidR="009B1AFF" w:rsidRDefault="009B1AFF" w:rsidP="009B1AFF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2021 год </w:t>
            </w:r>
            <w:r w:rsidR="00026B64">
              <w:rPr>
                <w:sz w:val="28"/>
                <w:szCs w:val="28"/>
              </w:rPr>
              <w:t>–</w:t>
            </w:r>
            <w:r>
              <w:rPr>
                <w:sz w:val="28"/>
                <w:szCs w:val="28"/>
              </w:rPr>
              <w:t xml:space="preserve"> </w:t>
            </w:r>
            <w:r w:rsidR="00026B64">
              <w:rPr>
                <w:sz w:val="28"/>
                <w:szCs w:val="28"/>
              </w:rPr>
              <w:t>38</w:t>
            </w:r>
            <w:r w:rsidR="001711D1">
              <w:rPr>
                <w:sz w:val="28"/>
                <w:szCs w:val="28"/>
              </w:rPr>
              <w:t xml:space="preserve"> </w:t>
            </w:r>
            <w:r w:rsidR="00026B64">
              <w:rPr>
                <w:sz w:val="28"/>
                <w:szCs w:val="28"/>
              </w:rPr>
              <w:t>500,0 тыс. рублей</w:t>
            </w:r>
            <w:r w:rsidR="005D7AAB">
              <w:rPr>
                <w:sz w:val="28"/>
                <w:szCs w:val="28"/>
              </w:rPr>
              <w:t>;</w:t>
            </w:r>
          </w:p>
          <w:p w14:paraId="49000D68" w14:textId="63E6B675" w:rsidR="005D7AAB" w:rsidRDefault="005D7AAB" w:rsidP="009B1AFF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 год – 38</w:t>
            </w:r>
            <w:r w:rsidR="00CD578E">
              <w:rPr>
                <w:sz w:val="28"/>
                <w:szCs w:val="28"/>
              </w:rPr>
              <w:t> </w:t>
            </w:r>
            <w:r w:rsidR="004A59FB" w:rsidRPr="004A59FB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>00</w:t>
            </w:r>
            <w:r w:rsidR="00CD578E">
              <w:rPr>
                <w:sz w:val="28"/>
                <w:szCs w:val="28"/>
              </w:rPr>
              <w:t>,0</w:t>
            </w:r>
            <w:r>
              <w:rPr>
                <w:sz w:val="28"/>
                <w:szCs w:val="28"/>
              </w:rPr>
              <w:t xml:space="preserve"> тыс. рублей</w:t>
            </w:r>
            <w:r w:rsidR="00A64CA2">
              <w:rPr>
                <w:sz w:val="28"/>
                <w:szCs w:val="28"/>
              </w:rPr>
              <w:t>;</w:t>
            </w:r>
          </w:p>
          <w:p w14:paraId="3A205EB7" w14:textId="6DFF464A" w:rsidR="00A64CA2" w:rsidRDefault="00A64CA2" w:rsidP="009B1AFF">
            <w:pPr>
              <w:pStyle w:val="Default"/>
              <w:rPr>
                <w:color w:val="auto"/>
                <w:sz w:val="28"/>
                <w:szCs w:val="28"/>
              </w:rPr>
            </w:pPr>
            <w:r w:rsidRPr="00E4090E">
              <w:rPr>
                <w:color w:val="auto"/>
                <w:sz w:val="28"/>
                <w:szCs w:val="28"/>
              </w:rPr>
              <w:t xml:space="preserve">2023 год – </w:t>
            </w:r>
            <w:r w:rsidR="004A59FB" w:rsidRPr="00E4090E">
              <w:rPr>
                <w:color w:val="auto"/>
                <w:sz w:val="28"/>
                <w:szCs w:val="28"/>
              </w:rPr>
              <w:t>38</w:t>
            </w:r>
            <w:r w:rsidR="00CD578E">
              <w:rPr>
                <w:color w:val="auto"/>
                <w:sz w:val="28"/>
                <w:szCs w:val="28"/>
              </w:rPr>
              <w:t> </w:t>
            </w:r>
            <w:r w:rsidR="004A59FB" w:rsidRPr="00E4090E">
              <w:rPr>
                <w:color w:val="auto"/>
                <w:sz w:val="28"/>
                <w:szCs w:val="28"/>
              </w:rPr>
              <w:t>500</w:t>
            </w:r>
            <w:r w:rsidR="00CD578E">
              <w:rPr>
                <w:color w:val="auto"/>
                <w:sz w:val="28"/>
                <w:szCs w:val="28"/>
              </w:rPr>
              <w:t>,0</w:t>
            </w:r>
            <w:r w:rsidRPr="00E4090E">
              <w:rPr>
                <w:color w:val="auto"/>
                <w:sz w:val="28"/>
                <w:szCs w:val="28"/>
              </w:rPr>
              <w:t xml:space="preserve"> тыс. рублей</w:t>
            </w:r>
            <w:r w:rsidR="00E4090E">
              <w:rPr>
                <w:color w:val="auto"/>
                <w:sz w:val="28"/>
                <w:szCs w:val="28"/>
              </w:rPr>
              <w:t>;</w:t>
            </w:r>
          </w:p>
          <w:p w14:paraId="1022DBE7" w14:textId="53DDE5D7" w:rsidR="00E4090E" w:rsidRDefault="00CD578E" w:rsidP="009B1AFF">
            <w:pPr>
              <w:pStyle w:val="Defaul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2024 год – </w:t>
            </w:r>
            <w:r w:rsidR="00B07684">
              <w:rPr>
                <w:color w:val="auto"/>
                <w:sz w:val="28"/>
                <w:szCs w:val="28"/>
              </w:rPr>
              <w:t>7</w:t>
            </w:r>
            <w:r>
              <w:rPr>
                <w:color w:val="auto"/>
                <w:sz w:val="28"/>
                <w:szCs w:val="28"/>
              </w:rPr>
              <w:t> 500,0</w:t>
            </w:r>
            <w:r w:rsidR="00CF73FC">
              <w:rPr>
                <w:color w:val="auto"/>
                <w:sz w:val="28"/>
                <w:szCs w:val="28"/>
              </w:rPr>
              <w:t xml:space="preserve"> тыс. рублей</w:t>
            </w:r>
            <w:r w:rsidR="001927DB">
              <w:rPr>
                <w:color w:val="auto"/>
                <w:sz w:val="28"/>
                <w:szCs w:val="28"/>
              </w:rPr>
              <w:t>;</w:t>
            </w:r>
          </w:p>
          <w:p w14:paraId="1F91C248" w14:textId="32F27D7B" w:rsidR="001927DB" w:rsidRDefault="00CD578E" w:rsidP="009B1AFF">
            <w:pPr>
              <w:pStyle w:val="Defaul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2025 год – </w:t>
            </w:r>
            <w:r w:rsidR="00B07684">
              <w:rPr>
                <w:color w:val="auto"/>
                <w:sz w:val="28"/>
                <w:szCs w:val="28"/>
              </w:rPr>
              <w:t>7</w:t>
            </w:r>
            <w:r>
              <w:rPr>
                <w:color w:val="auto"/>
                <w:sz w:val="28"/>
                <w:szCs w:val="28"/>
              </w:rPr>
              <w:t> 500,0</w:t>
            </w:r>
            <w:r w:rsidR="004B42FA">
              <w:rPr>
                <w:color w:val="auto"/>
                <w:sz w:val="28"/>
                <w:szCs w:val="28"/>
              </w:rPr>
              <w:t xml:space="preserve"> тыс. рублей;</w:t>
            </w:r>
          </w:p>
          <w:p w14:paraId="5FC723BA" w14:textId="14267980" w:rsidR="004B42FA" w:rsidRDefault="004B42FA" w:rsidP="009B1AFF">
            <w:pPr>
              <w:pStyle w:val="Defaul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2026 год – </w:t>
            </w:r>
            <w:r w:rsidR="00B07684">
              <w:rPr>
                <w:color w:val="auto"/>
                <w:sz w:val="28"/>
                <w:szCs w:val="28"/>
              </w:rPr>
              <w:t>7</w:t>
            </w:r>
            <w:r w:rsidR="00A6422C">
              <w:rPr>
                <w:color w:val="auto"/>
                <w:sz w:val="28"/>
                <w:szCs w:val="28"/>
              </w:rPr>
              <w:t> </w:t>
            </w:r>
            <w:r w:rsidR="008F6129">
              <w:rPr>
                <w:color w:val="auto"/>
                <w:sz w:val="28"/>
                <w:szCs w:val="28"/>
              </w:rPr>
              <w:t>500</w:t>
            </w:r>
            <w:r w:rsidR="00A6422C">
              <w:rPr>
                <w:color w:val="auto"/>
                <w:sz w:val="28"/>
                <w:szCs w:val="28"/>
              </w:rPr>
              <w:t>,0</w:t>
            </w:r>
            <w:r w:rsidR="008F6129">
              <w:rPr>
                <w:color w:val="auto"/>
                <w:sz w:val="28"/>
                <w:szCs w:val="28"/>
              </w:rPr>
              <w:t xml:space="preserve"> </w:t>
            </w:r>
            <w:r w:rsidR="00EC0BF4">
              <w:rPr>
                <w:color w:val="auto"/>
                <w:sz w:val="28"/>
                <w:szCs w:val="28"/>
              </w:rPr>
              <w:t>тыс. рублей;</w:t>
            </w:r>
          </w:p>
          <w:p w14:paraId="5ABD8000" w14:textId="1515F9B6" w:rsidR="00EC0BF4" w:rsidRDefault="00EC0BF4" w:rsidP="009B1AFF">
            <w:pPr>
              <w:pStyle w:val="Defaul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2027 год – </w:t>
            </w:r>
            <w:r w:rsidR="00B07684">
              <w:rPr>
                <w:color w:val="auto"/>
                <w:sz w:val="28"/>
                <w:szCs w:val="28"/>
              </w:rPr>
              <w:t>7</w:t>
            </w:r>
            <w:r w:rsidR="00A6422C">
              <w:rPr>
                <w:color w:val="auto"/>
                <w:sz w:val="28"/>
                <w:szCs w:val="28"/>
              </w:rPr>
              <w:t> </w:t>
            </w:r>
            <w:r>
              <w:rPr>
                <w:color w:val="auto"/>
                <w:sz w:val="28"/>
                <w:szCs w:val="28"/>
              </w:rPr>
              <w:t>500</w:t>
            </w:r>
            <w:r w:rsidR="00A6422C">
              <w:rPr>
                <w:color w:val="auto"/>
                <w:sz w:val="28"/>
                <w:szCs w:val="28"/>
              </w:rPr>
              <w:t>,0</w:t>
            </w:r>
            <w:r>
              <w:rPr>
                <w:color w:val="auto"/>
                <w:sz w:val="28"/>
                <w:szCs w:val="28"/>
              </w:rPr>
              <w:t xml:space="preserve"> тыс. рублей</w:t>
            </w:r>
            <w:r w:rsidR="00CF08CD">
              <w:rPr>
                <w:color w:val="auto"/>
                <w:sz w:val="28"/>
                <w:szCs w:val="28"/>
              </w:rPr>
              <w:t xml:space="preserve">; </w:t>
            </w:r>
          </w:p>
          <w:p w14:paraId="3AF4CDE0" w14:textId="4E461146" w:rsidR="00CF08CD" w:rsidRDefault="00CF08CD" w:rsidP="009B1AFF">
            <w:pPr>
              <w:pStyle w:val="Defaul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2028 год – 7</w:t>
            </w:r>
            <w:r w:rsidR="00A6422C">
              <w:rPr>
                <w:color w:val="auto"/>
                <w:sz w:val="28"/>
                <w:szCs w:val="28"/>
              </w:rPr>
              <w:t> </w:t>
            </w:r>
            <w:r>
              <w:rPr>
                <w:color w:val="auto"/>
                <w:sz w:val="28"/>
                <w:szCs w:val="28"/>
              </w:rPr>
              <w:t>500</w:t>
            </w:r>
            <w:r w:rsidR="00A6422C">
              <w:rPr>
                <w:color w:val="auto"/>
                <w:sz w:val="28"/>
                <w:szCs w:val="28"/>
              </w:rPr>
              <w:t xml:space="preserve">,0 </w:t>
            </w:r>
            <w:r>
              <w:rPr>
                <w:color w:val="auto"/>
                <w:sz w:val="28"/>
                <w:szCs w:val="28"/>
              </w:rPr>
              <w:t>тыс. рублей</w:t>
            </w:r>
          </w:p>
          <w:p w14:paraId="6737C259" w14:textId="10B58A92" w:rsidR="00DA7141" w:rsidRPr="00DE07AC" w:rsidRDefault="00DA7141" w:rsidP="009B1AFF">
            <w:pPr>
              <w:pStyle w:val="Default"/>
              <w:rPr>
                <w:color w:val="FF0000"/>
                <w:sz w:val="28"/>
                <w:szCs w:val="28"/>
              </w:rPr>
            </w:pPr>
          </w:p>
        </w:tc>
      </w:tr>
      <w:tr w:rsidR="004D6116" w:rsidRPr="00121FB2" w14:paraId="0DFCA884" w14:textId="77777777" w:rsidTr="00354C3F">
        <w:trPr>
          <w:trHeight w:val="353"/>
        </w:trPr>
        <w:tc>
          <w:tcPr>
            <w:tcW w:w="3573" w:type="dxa"/>
          </w:tcPr>
          <w:p w14:paraId="332D522D" w14:textId="77777777" w:rsidR="004D6116" w:rsidRPr="00121FB2" w:rsidRDefault="004D6116" w:rsidP="004D6116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21FB2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Контроль </w:t>
            </w:r>
          </w:p>
          <w:p w14:paraId="6CB6457D" w14:textId="7E3E2F8D" w:rsidR="004D6116" w:rsidRPr="00121FB2" w:rsidRDefault="004D6116" w:rsidP="004D6116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21FB2">
              <w:rPr>
                <w:rFonts w:ascii="Times New Roman" w:hAnsi="Times New Roman"/>
                <w:sz w:val="28"/>
                <w:szCs w:val="28"/>
              </w:rPr>
              <w:t>за выполнением</w:t>
            </w:r>
            <w:r w:rsidR="00DA7141">
              <w:rPr>
                <w:rFonts w:ascii="Times New Roman" w:hAnsi="Times New Roman"/>
                <w:sz w:val="28"/>
                <w:szCs w:val="28"/>
              </w:rPr>
              <w:t xml:space="preserve"> п</w:t>
            </w:r>
            <w:r w:rsidR="00AD4D23" w:rsidRPr="00121FB2">
              <w:rPr>
                <w:rFonts w:ascii="Times New Roman" w:hAnsi="Times New Roman"/>
                <w:sz w:val="28"/>
                <w:szCs w:val="28"/>
              </w:rPr>
              <w:t>одп</w:t>
            </w:r>
            <w:r w:rsidRPr="00121FB2">
              <w:rPr>
                <w:rFonts w:ascii="Times New Roman" w:hAnsi="Times New Roman"/>
                <w:sz w:val="28"/>
                <w:szCs w:val="28"/>
              </w:rPr>
              <w:t xml:space="preserve">рограммы </w:t>
            </w:r>
          </w:p>
        </w:tc>
        <w:tc>
          <w:tcPr>
            <w:tcW w:w="6066" w:type="dxa"/>
          </w:tcPr>
          <w:p w14:paraId="2794AEA5" w14:textId="77777777" w:rsidR="004D6116" w:rsidRPr="00121FB2" w:rsidRDefault="00AD4D23" w:rsidP="004D6116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21FB2">
              <w:rPr>
                <w:rFonts w:ascii="Times New Roman" w:hAnsi="Times New Roman"/>
                <w:sz w:val="28"/>
                <w:szCs w:val="28"/>
              </w:rPr>
              <w:t>осуществляет управление по координации работы жилищно-коммунального комплекса</w:t>
            </w:r>
          </w:p>
        </w:tc>
      </w:tr>
    </w:tbl>
    <w:p w14:paraId="5F61AAC8" w14:textId="77777777" w:rsidR="008B3A63" w:rsidRDefault="008B3A63" w:rsidP="005F07BB">
      <w:pPr>
        <w:pStyle w:val="11"/>
        <w:widowControl w:val="0"/>
        <w:spacing w:after="0" w:line="240" w:lineRule="atLeast"/>
        <w:ind w:left="0"/>
        <w:rPr>
          <w:rFonts w:ascii="Times New Roman" w:hAnsi="Times New Roman" w:cs="Times New Roman"/>
          <w:b/>
          <w:sz w:val="28"/>
          <w:szCs w:val="28"/>
        </w:rPr>
      </w:pPr>
    </w:p>
    <w:p w14:paraId="113E527B" w14:textId="0D81E0F0" w:rsidR="00121FB2" w:rsidRPr="00AB09E5" w:rsidRDefault="00FB4E6C" w:rsidP="00A336EE">
      <w:pPr>
        <w:pStyle w:val="Default"/>
        <w:numPr>
          <w:ilvl w:val="0"/>
          <w:numId w:val="22"/>
        </w:numPr>
        <w:jc w:val="center"/>
        <w:rPr>
          <w:bCs/>
          <w:sz w:val="28"/>
          <w:szCs w:val="28"/>
        </w:rPr>
      </w:pPr>
      <w:r w:rsidRPr="00AB09E5">
        <w:rPr>
          <w:b/>
          <w:sz w:val="28"/>
          <w:szCs w:val="28"/>
        </w:rPr>
        <w:t xml:space="preserve">Характеристика текущего состояния и </w:t>
      </w:r>
      <w:r w:rsidR="00DA7141" w:rsidRPr="00AB09E5">
        <w:rPr>
          <w:b/>
          <w:sz w:val="28"/>
          <w:szCs w:val="28"/>
        </w:rPr>
        <w:t>прогноз развития в сфере</w:t>
      </w:r>
      <w:r w:rsidRPr="00AB09E5">
        <w:rPr>
          <w:b/>
          <w:sz w:val="28"/>
          <w:szCs w:val="28"/>
        </w:rPr>
        <w:t xml:space="preserve"> энергосбережения и </w:t>
      </w:r>
      <w:r w:rsidR="001B5D2E" w:rsidRPr="00AB09E5">
        <w:rPr>
          <w:b/>
          <w:sz w:val="28"/>
          <w:szCs w:val="28"/>
        </w:rPr>
        <w:t xml:space="preserve">повышения энергетической эффективности на территории муниципального образования </w:t>
      </w:r>
      <w:r w:rsidR="00AB09E5" w:rsidRPr="00AB09E5">
        <w:rPr>
          <w:b/>
          <w:bCs/>
          <w:sz w:val="28"/>
          <w:szCs w:val="28"/>
        </w:rPr>
        <w:t>Северский район</w:t>
      </w:r>
    </w:p>
    <w:p w14:paraId="628A88C9" w14:textId="77777777" w:rsidR="00AB09E5" w:rsidRPr="00AB09E5" w:rsidRDefault="00AB09E5" w:rsidP="00AB09E5">
      <w:pPr>
        <w:pStyle w:val="Default"/>
        <w:jc w:val="center"/>
        <w:rPr>
          <w:bCs/>
          <w:sz w:val="28"/>
          <w:szCs w:val="28"/>
        </w:rPr>
      </w:pPr>
    </w:p>
    <w:p w14:paraId="1EEEFB26" w14:textId="29C4FBF5" w:rsidR="005F07BB" w:rsidRDefault="005F07BB" w:rsidP="005F07BB">
      <w:pPr>
        <w:pStyle w:val="Defaul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1D1CBA">
        <w:rPr>
          <w:sz w:val="28"/>
          <w:szCs w:val="28"/>
        </w:rPr>
        <w:t>одп</w:t>
      </w:r>
      <w:r>
        <w:rPr>
          <w:sz w:val="28"/>
          <w:szCs w:val="28"/>
        </w:rPr>
        <w:t xml:space="preserve">рограмма разработана в соответствии с </w:t>
      </w:r>
      <w:r w:rsidR="001D1CB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Федеральным законом </w:t>
      </w:r>
      <w:r w:rsidR="001D1CBA">
        <w:rPr>
          <w:sz w:val="28"/>
          <w:szCs w:val="28"/>
        </w:rPr>
        <w:t xml:space="preserve">   </w:t>
      </w:r>
      <w:r>
        <w:rPr>
          <w:sz w:val="28"/>
          <w:szCs w:val="28"/>
        </w:rPr>
        <w:t>от</w:t>
      </w:r>
      <w:r w:rsidR="00B550C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23 ноября 2009 году  № 261-ФЗ «Об энергосбережении и повышении энергетической эффективности и о внесении изменений в отдельные законодательные акты Российской Федерации» (далее – Закон № 261-ФЗ), постановлением Правительства РФ от </w:t>
      </w:r>
      <w:r w:rsidR="00B550CB">
        <w:rPr>
          <w:sz w:val="28"/>
          <w:szCs w:val="28"/>
        </w:rPr>
        <w:t>11 февраля 2021</w:t>
      </w:r>
      <w:r>
        <w:rPr>
          <w:sz w:val="28"/>
          <w:szCs w:val="28"/>
        </w:rPr>
        <w:t xml:space="preserve"> года № 1</w:t>
      </w:r>
      <w:r w:rsidR="00B550CB">
        <w:rPr>
          <w:sz w:val="28"/>
          <w:szCs w:val="28"/>
        </w:rPr>
        <w:t>61</w:t>
      </w:r>
      <w:r>
        <w:rPr>
          <w:sz w:val="28"/>
          <w:szCs w:val="28"/>
        </w:rPr>
        <w:t xml:space="preserve"> «О</w:t>
      </w:r>
      <w:r w:rsidR="00B550CB">
        <w:rPr>
          <w:sz w:val="28"/>
          <w:szCs w:val="28"/>
        </w:rPr>
        <w:t>б утверждении</w:t>
      </w:r>
      <w:r>
        <w:rPr>
          <w:sz w:val="28"/>
          <w:szCs w:val="28"/>
        </w:rPr>
        <w:t xml:space="preserve"> требовани</w:t>
      </w:r>
      <w:r w:rsidR="00B550CB">
        <w:rPr>
          <w:sz w:val="28"/>
          <w:szCs w:val="28"/>
        </w:rPr>
        <w:t>й</w:t>
      </w:r>
      <w:r>
        <w:rPr>
          <w:sz w:val="28"/>
          <w:szCs w:val="28"/>
        </w:rPr>
        <w:t xml:space="preserve"> к региональным и муниципальным программам в области энергосбережения и повышения энергетической эффективности</w:t>
      </w:r>
      <w:r w:rsidR="00B550CB">
        <w:rPr>
          <w:sz w:val="28"/>
          <w:szCs w:val="28"/>
        </w:rPr>
        <w:t xml:space="preserve"> и о признании утратившими </w:t>
      </w:r>
      <w:r w:rsidR="006239E4">
        <w:rPr>
          <w:sz w:val="28"/>
          <w:szCs w:val="28"/>
        </w:rPr>
        <w:t>силу некоторых актов Правительства Российской Федерации и отдельных положений некоторых актов Правительства Российской Федерации</w:t>
      </w:r>
      <w:r>
        <w:rPr>
          <w:sz w:val="28"/>
          <w:szCs w:val="28"/>
        </w:rPr>
        <w:t>», приказами министерства энергетики РФ от 30.06.2014</w:t>
      </w:r>
      <w:r w:rsidR="006239E4">
        <w:rPr>
          <w:sz w:val="28"/>
          <w:szCs w:val="28"/>
        </w:rPr>
        <w:t xml:space="preserve"> </w:t>
      </w:r>
      <w:r>
        <w:rPr>
          <w:sz w:val="28"/>
          <w:szCs w:val="28"/>
        </w:rPr>
        <w:t>г. № 399 «Об утверждении методики расчета значений целевых показателей в области энергосбережения и повышения энергетической эффективности, в том числе в сопоставимых условиях»</w:t>
      </w:r>
      <w:r w:rsidR="006239E4">
        <w:rPr>
          <w:sz w:val="28"/>
          <w:szCs w:val="28"/>
        </w:rPr>
        <w:t xml:space="preserve">, </w:t>
      </w:r>
      <w:r w:rsidR="00D14247">
        <w:rPr>
          <w:sz w:val="28"/>
          <w:szCs w:val="28"/>
        </w:rPr>
        <w:t xml:space="preserve">приказом министерства экономического развития Российской Федерации от 28 апреля 2021 года № 231 «Об утверждении методики расчета значений целевых показателей в области энергосбережения </w:t>
      </w:r>
      <w:r>
        <w:rPr>
          <w:sz w:val="28"/>
          <w:szCs w:val="28"/>
        </w:rPr>
        <w:t xml:space="preserve">   </w:t>
      </w:r>
      <w:r w:rsidR="00D14247">
        <w:rPr>
          <w:sz w:val="28"/>
          <w:szCs w:val="28"/>
        </w:rPr>
        <w:t xml:space="preserve">и повышения энергетической эффективности, достижение которых обеспечивается в результате реализации региональных и муниципальных программ в области энергосбережения и повышения энергетической эффективности», а также в соответствии </w:t>
      </w:r>
      <w:r w:rsidR="00D72D7E">
        <w:rPr>
          <w:sz w:val="28"/>
          <w:szCs w:val="28"/>
        </w:rPr>
        <w:t xml:space="preserve">с постановлением Правительства Российской Федерации от 7 октября 2019 года      № 1288 «О требованиях к снижению государственными (муниципальными) учреждениями в сопоставимых условиях суммарного объема потребляемых ими дизельных и иного топлива, мазута, природного газа, тепловой энергии, электрической энергии, угля, а также объема потребляемой ими воды» и приказом от 15 июля 2020 года № 425 «Об утверждении методических рекомендаций по определению в сопоставимых условиях суммарного объема потребляемых ими дизельных и иного топлива, мазута, природного газа, </w:t>
      </w:r>
      <w:r w:rsidR="00D72D7E">
        <w:rPr>
          <w:sz w:val="28"/>
          <w:szCs w:val="28"/>
        </w:rPr>
        <w:lastRenderedPageBreak/>
        <w:t>тепловой энергии, электрической энергии, угля, а также объема потребляемой ими воды»</w:t>
      </w:r>
    </w:p>
    <w:p w14:paraId="1908DC31" w14:textId="61D958E8" w:rsidR="00DA7141" w:rsidRDefault="005F07BB" w:rsidP="00DA7141">
      <w:pPr>
        <w:pStyle w:val="11"/>
        <w:widowControl w:val="0"/>
        <w:spacing w:after="0" w:line="240" w:lineRule="atLeast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75C70">
        <w:rPr>
          <w:rFonts w:ascii="Times New Roman" w:hAnsi="Times New Roman" w:cs="Times New Roman"/>
          <w:sz w:val="28"/>
          <w:szCs w:val="28"/>
        </w:rPr>
        <w:t>П</w:t>
      </w:r>
      <w:r w:rsidR="001D1CBA">
        <w:rPr>
          <w:rFonts w:ascii="Times New Roman" w:hAnsi="Times New Roman" w:cs="Times New Roman"/>
          <w:sz w:val="28"/>
          <w:szCs w:val="28"/>
        </w:rPr>
        <w:t>одп</w:t>
      </w:r>
      <w:r w:rsidRPr="00075C70">
        <w:rPr>
          <w:rFonts w:ascii="Times New Roman" w:hAnsi="Times New Roman" w:cs="Times New Roman"/>
          <w:sz w:val="28"/>
          <w:szCs w:val="28"/>
        </w:rPr>
        <w:t xml:space="preserve">рограмма </w:t>
      </w:r>
      <w:r w:rsidRPr="005141E7">
        <w:rPr>
          <w:rFonts w:ascii="Times New Roman" w:hAnsi="Times New Roman" w:cs="Times New Roman"/>
          <w:sz w:val="28"/>
          <w:szCs w:val="28"/>
        </w:rPr>
        <w:t>«Энергосбережение и повышение энергетической эффективности на период 201</w:t>
      </w:r>
      <w:r w:rsidR="001D1CBA">
        <w:rPr>
          <w:rFonts w:ascii="Times New Roman" w:hAnsi="Times New Roman" w:cs="Times New Roman"/>
          <w:sz w:val="28"/>
          <w:szCs w:val="28"/>
        </w:rPr>
        <w:t>5</w:t>
      </w:r>
      <w:r w:rsidRPr="005141E7">
        <w:rPr>
          <w:rFonts w:ascii="Times New Roman" w:hAnsi="Times New Roman" w:cs="Times New Roman"/>
          <w:sz w:val="28"/>
          <w:szCs w:val="28"/>
        </w:rPr>
        <w:t>-202</w:t>
      </w:r>
      <w:r w:rsidR="00CF08CD">
        <w:rPr>
          <w:rFonts w:ascii="Times New Roman" w:hAnsi="Times New Roman" w:cs="Times New Roman"/>
          <w:sz w:val="28"/>
          <w:szCs w:val="28"/>
        </w:rPr>
        <w:t>8</w:t>
      </w:r>
      <w:r w:rsidRPr="005141E7">
        <w:rPr>
          <w:rFonts w:ascii="Times New Roman" w:hAnsi="Times New Roman" w:cs="Times New Roman"/>
          <w:sz w:val="28"/>
          <w:szCs w:val="28"/>
        </w:rPr>
        <w:t xml:space="preserve"> годов»</w:t>
      </w:r>
      <w:r>
        <w:rPr>
          <w:rFonts w:ascii="Times New Roman" w:hAnsi="Times New Roman" w:cs="Times New Roman"/>
          <w:sz w:val="28"/>
          <w:szCs w:val="28"/>
        </w:rPr>
        <w:t xml:space="preserve"> (далее – П</w:t>
      </w:r>
      <w:r w:rsidR="001D1CBA">
        <w:rPr>
          <w:rFonts w:ascii="Times New Roman" w:hAnsi="Times New Roman" w:cs="Times New Roman"/>
          <w:sz w:val="28"/>
          <w:szCs w:val="28"/>
        </w:rPr>
        <w:t>одп</w:t>
      </w:r>
      <w:r>
        <w:rPr>
          <w:rFonts w:ascii="Times New Roman" w:hAnsi="Times New Roman" w:cs="Times New Roman"/>
          <w:sz w:val="28"/>
          <w:szCs w:val="28"/>
        </w:rPr>
        <w:t xml:space="preserve">рограмма) </w:t>
      </w:r>
      <w:r w:rsidRPr="00075C70">
        <w:rPr>
          <w:rFonts w:ascii="Times New Roman" w:hAnsi="Times New Roman" w:cs="Times New Roman"/>
          <w:sz w:val="28"/>
          <w:szCs w:val="28"/>
        </w:rPr>
        <w:t>содержит взаимо</w:t>
      </w:r>
      <w:r w:rsidR="00CF73FC">
        <w:rPr>
          <w:rFonts w:ascii="Times New Roman" w:hAnsi="Times New Roman" w:cs="Times New Roman"/>
          <w:sz w:val="28"/>
          <w:szCs w:val="28"/>
        </w:rPr>
        <w:t>с</w:t>
      </w:r>
      <w:r w:rsidRPr="00075C70">
        <w:rPr>
          <w:rFonts w:ascii="Times New Roman" w:hAnsi="Times New Roman" w:cs="Times New Roman"/>
          <w:sz w:val="28"/>
          <w:szCs w:val="28"/>
        </w:rPr>
        <w:t xml:space="preserve">вязанный по срокам, исполнителям и финансовым ресурсам перечень мероприятий по энергосбережению и повышению энергетической эффективности, направленный на обеспечение рационального использования энергетических ресурсов в </w:t>
      </w:r>
      <w:r w:rsidRPr="00724816">
        <w:rPr>
          <w:rFonts w:ascii="Times New Roman" w:hAnsi="Times New Roman" w:cs="Times New Roman"/>
          <w:iCs/>
          <w:sz w:val="28"/>
          <w:szCs w:val="28"/>
        </w:rPr>
        <w:t>муниципально</w:t>
      </w:r>
      <w:r>
        <w:rPr>
          <w:rFonts w:ascii="Times New Roman" w:hAnsi="Times New Roman" w:cs="Times New Roman"/>
          <w:iCs/>
          <w:sz w:val="28"/>
          <w:szCs w:val="28"/>
        </w:rPr>
        <w:t>м</w:t>
      </w:r>
      <w:r w:rsidRPr="00724816">
        <w:rPr>
          <w:rFonts w:ascii="Times New Roman" w:hAnsi="Times New Roman" w:cs="Times New Roman"/>
          <w:iCs/>
          <w:sz w:val="28"/>
          <w:szCs w:val="28"/>
        </w:rPr>
        <w:t xml:space="preserve"> образовани</w:t>
      </w:r>
      <w:r>
        <w:rPr>
          <w:rFonts w:ascii="Times New Roman" w:hAnsi="Times New Roman" w:cs="Times New Roman"/>
          <w:iCs/>
          <w:sz w:val="28"/>
          <w:szCs w:val="28"/>
        </w:rPr>
        <w:t>и</w:t>
      </w:r>
      <w:r w:rsidR="001D1CBA">
        <w:rPr>
          <w:rFonts w:ascii="Times New Roman" w:hAnsi="Times New Roman" w:cs="Times New Roman"/>
          <w:iCs/>
          <w:sz w:val="28"/>
          <w:szCs w:val="28"/>
        </w:rPr>
        <w:t xml:space="preserve"> Северский район</w:t>
      </w:r>
      <w:r w:rsidRPr="00724816">
        <w:rPr>
          <w:rFonts w:ascii="Times New Roman" w:hAnsi="Times New Roman" w:cs="Times New Roman"/>
          <w:sz w:val="28"/>
          <w:szCs w:val="28"/>
        </w:rPr>
        <w:t>.</w:t>
      </w:r>
    </w:p>
    <w:p w14:paraId="3EC188F4" w14:textId="77777777" w:rsidR="005F07BB" w:rsidRDefault="009A2363" w:rsidP="005F07BB">
      <w:pPr>
        <w:pStyle w:val="Defaul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состав муниципального образования Северский район входят </w:t>
      </w:r>
      <w:r w:rsidR="00915D9E">
        <w:rPr>
          <w:sz w:val="28"/>
          <w:szCs w:val="28"/>
        </w:rPr>
        <w:t xml:space="preserve">                            </w:t>
      </w:r>
      <w:r>
        <w:rPr>
          <w:sz w:val="28"/>
          <w:szCs w:val="28"/>
        </w:rPr>
        <w:t>12 сельских и городских поселений</w:t>
      </w:r>
      <w:r w:rsidR="00AD5D68">
        <w:rPr>
          <w:sz w:val="28"/>
          <w:szCs w:val="28"/>
        </w:rPr>
        <w:t>:</w:t>
      </w:r>
    </w:p>
    <w:p w14:paraId="1FC1065B" w14:textId="7F9088B4" w:rsidR="007B0F01" w:rsidRDefault="00CF73FC" w:rsidP="005F07BB">
      <w:pPr>
        <w:pStyle w:val="Defaul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Азовское сельское поселение</w:t>
      </w:r>
    </w:p>
    <w:p w14:paraId="66D968C9" w14:textId="425159D2" w:rsidR="00CF73FC" w:rsidRDefault="00CF73FC" w:rsidP="005F07BB">
      <w:pPr>
        <w:pStyle w:val="Defaul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Афипское городское поселение</w:t>
      </w:r>
    </w:p>
    <w:p w14:paraId="45EFA0E9" w14:textId="37A11120" w:rsidR="00CF73FC" w:rsidRDefault="00CF73FC" w:rsidP="005F07BB">
      <w:pPr>
        <w:pStyle w:val="Defaul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Григорьевское сельское поселение</w:t>
      </w:r>
    </w:p>
    <w:p w14:paraId="391AC427" w14:textId="7B474E58" w:rsidR="00CF73FC" w:rsidRDefault="00CF73FC" w:rsidP="005F07BB">
      <w:pPr>
        <w:pStyle w:val="Defaul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Ильское городское поселение</w:t>
      </w:r>
    </w:p>
    <w:p w14:paraId="799584D2" w14:textId="7C019E9C" w:rsidR="00CF73FC" w:rsidRDefault="00CF73FC" w:rsidP="005F07BB">
      <w:pPr>
        <w:pStyle w:val="Defaul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Калужское сельское поселение</w:t>
      </w:r>
    </w:p>
    <w:p w14:paraId="652EBF3B" w14:textId="4C590B64" w:rsidR="00CF73FC" w:rsidRDefault="00CF73FC" w:rsidP="005F07BB">
      <w:pPr>
        <w:pStyle w:val="Defaul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Львовское сельское поселение</w:t>
      </w:r>
    </w:p>
    <w:p w14:paraId="0F16DB64" w14:textId="40D84D9C" w:rsidR="00CF73FC" w:rsidRDefault="00CF73FC" w:rsidP="005F07BB">
      <w:pPr>
        <w:pStyle w:val="Defaul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Михайловское сельское поселение</w:t>
      </w:r>
    </w:p>
    <w:p w14:paraId="452633F6" w14:textId="55405E60" w:rsidR="00CF73FC" w:rsidRDefault="00CF73FC" w:rsidP="005F07BB">
      <w:pPr>
        <w:pStyle w:val="Defaul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Новодмитриевское сельское поселение</w:t>
      </w:r>
    </w:p>
    <w:p w14:paraId="21717A3E" w14:textId="648E6368" w:rsidR="00CF73FC" w:rsidRDefault="00CF73FC" w:rsidP="005F07BB">
      <w:pPr>
        <w:pStyle w:val="Defaul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Северское сельское поселение</w:t>
      </w:r>
    </w:p>
    <w:p w14:paraId="45887FB9" w14:textId="464ACEC8" w:rsidR="00CF73FC" w:rsidRDefault="00CF73FC" w:rsidP="005F07BB">
      <w:pPr>
        <w:pStyle w:val="Defaul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Смоленское сельское поселение</w:t>
      </w:r>
    </w:p>
    <w:p w14:paraId="3EEBAB6B" w14:textId="69F8A9B6" w:rsidR="00CF73FC" w:rsidRDefault="00CF73FC" w:rsidP="005F07BB">
      <w:pPr>
        <w:pStyle w:val="Defaul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Черноморское городское поселение</w:t>
      </w:r>
    </w:p>
    <w:p w14:paraId="5699538C" w14:textId="77777777" w:rsidR="00DA7141" w:rsidRDefault="00CF73FC" w:rsidP="00DA7141">
      <w:pPr>
        <w:pStyle w:val="Defaul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Шабановское сельское поселение</w:t>
      </w:r>
    </w:p>
    <w:p w14:paraId="4B1D916C" w14:textId="3F96146B" w:rsidR="005F07BB" w:rsidRPr="00121FB2" w:rsidRDefault="005F07BB" w:rsidP="00DA7141">
      <w:pPr>
        <w:pStyle w:val="Default"/>
        <w:ind w:firstLine="851"/>
        <w:jc w:val="both"/>
        <w:rPr>
          <w:sz w:val="28"/>
          <w:szCs w:val="28"/>
        </w:rPr>
      </w:pPr>
      <w:r w:rsidRPr="00121FB2">
        <w:rPr>
          <w:sz w:val="28"/>
          <w:szCs w:val="28"/>
        </w:rPr>
        <w:t xml:space="preserve">На территории муниципального образования </w:t>
      </w:r>
      <w:r w:rsidR="00AB09E5" w:rsidRPr="00302E8B">
        <w:rPr>
          <w:sz w:val="28"/>
          <w:szCs w:val="28"/>
        </w:rPr>
        <w:t>Северский район</w:t>
      </w:r>
      <w:r w:rsidR="00AB09E5" w:rsidRPr="00121FB2">
        <w:rPr>
          <w:sz w:val="28"/>
          <w:szCs w:val="28"/>
        </w:rPr>
        <w:t xml:space="preserve"> </w:t>
      </w:r>
      <w:r w:rsidRPr="00121FB2">
        <w:rPr>
          <w:sz w:val="28"/>
          <w:szCs w:val="28"/>
        </w:rPr>
        <w:t xml:space="preserve">услуги поставки энергетических ресурсов и воды осуществляют: </w:t>
      </w:r>
    </w:p>
    <w:p w14:paraId="4860B732" w14:textId="0FDE65C5" w:rsidR="005F07BB" w:rsidRPr="0020497F" w:rsidRDefault="005F07BB" w:rsidP="005F07BB">
      <w:pPr>
        <w:pStyle w:val="Default"/>
        <w:ind w:firstLine="851"/>
        <w:jc w:val="both"/>
        <w:rPr>
          <w:sz w:val="28"/>
          <w:szCs w:val="28"/>
        </w:rPr>
      </w:pPr>
      <w:r w:rsidRPr="0020497F">
        <w:rPr>
          <w:sz w:val="28"/>
          <w:szCs w:val="28"/>
        </w:rPr>
        <w:t xml:space="preserve">1) электрическая энергия – </w:t>
      </w:r>
      <w:r w:rsidR="00685885">
        <w:rPr>
          <w:sz w:val="28"/>
          <w:szCs w:val="28"/>
        </w:rPr>
        <w:t>1</w:t>
      </w:r>
      <w:r w:rsidR="002123D4">
        <w:rPr>
          <w:sz w:val="28"/>
          <w:szCs w:val="28"/>
        </w:rPr>
        <w:t xml:space="preserve"> </w:t>
      </w:r>
      <w:r w:rsidR="00583D0E" w:rsidRPr="0020497F">
        <w:rPr>
          <w:sz w:val="28"/>
          <w:szCs w:val="28"/>
        </w:rPr>
        <w:t>организаци</w:t>
      </w:r>
      <w:r w:rsidR="00685885">
        <w:rPr>
          <w:sz w:val="28"/>
          <w:szCs w:val="28"/>
        </w:rPr>
        <w:t>я</w:t>
      </w:r>
      <w:r w:rsidR="00583D0E" w:rsidRPr="0020497F">
        <w:rPr>
          <w:sz w:val="28"/>
          <w:szCs w:val="28"/>
        </w:rPr>
        <w:t xml:space="preserve"> </w:t>
      </w:r>
      <w:r w:rsidRPr="0020497F">
        <w:rPr>
          <w:sz w:val="28"/>
          <w:szCs w:val="28"/>
        </w:rPr>
        <w:t>(</w:t>
      </w:r>
      <w:r w:rsidR="00583D0E" w:rsidRPr="0020497F">
        <w:rPr>
          <w:sz w:val="28"/>
          <w:szCs w:val="28"/>
        </w:rPr>
        <w:t>ПАО ТНС энерго Кубань</w:t>
      </w:r>
      <w:r w:rsidRPr="0020497F">
        <w:rPr>
          <w:sz w:val="28"/>
          <w:szCs w:val="28"/>
        </w:rPr>
        <w:t xml:space="preserve">); </w:t>
      </w:r>
    </w:p>
    <w:p w14:paraId="4160E6A2" w14:textId="1E38EEE2" w:rsidR="005F07BB" w:rsidRPr="0020497F" w:rsidRDefault="005F07BB" w:rsidP="005F07BB">
      <w:pPr>
        <w:pStyle w:val="Default"/>
        <w:ind w:firstLine="851"/>
        <w:jc w:val="both"/>
        <w:rPr>
          <w:sz w:val="28"/>
          <w:szCs w:val="28"/>
        </w:rPr>
      </w:pPr>
      <w:r w:rsidRPr="0020497F">
        <w:rPr>
          <w:sz w:val="28"/>
          <w:szCs w:val="28"/>
        </w:rPr>
        <w:t xml:space="preserve">2) тепловая энергия – </w:t>
      </w:r>
      <w:r w:rsidR="00673A12">
        <w:rPr>
          <w:sz w:val="28"/>
          <w:szCs w:val="28"/>
        </w:rPr>
        <w:t>5</w:t>
      </w:r>
      <w:r w:rsidR="00685885">
        <w:rPr>
          <w:sz w:val="28"/>
          <w:szCs w:val="28"/>
        </w:rPr>
        <w:t xml:space="preserve"> организаци</w:t>
      </w:r>
      <w:r w:rsidR="00673A12">
        <w:rPr>
          <w:sz w:val="28"/>
          <w:szCs w:val="28"/>
        </w:rPr>
        <w:t>й</w:t>
      </w:r>
      <w:r w:rsidR="00CC59BD" w:rsidRPr="0020497F">
        <w:rPr>
          <w:sz w:val="28"/>
          <w:szCs w:val="28"/>
        </w:rPr>
        <w:t xml:space="preserve"> </w:t>
      </w:r>
      <w:r w:rsidRPr="0020497F">
        <w:rPr>
          <w:sz w:val="28"/>
          <w:szCs w:val="28"/>
        </w:rPr>
        <w:t>(</w:t>
      </w:r>
      <w:r w:rsidR="00685885">
        <w:rPr>
          <w:sz w:val="28"/>
          <w:szCs w:val="28"/>
        </w:rPr>
        <w:t>ООО «Юг-</w:t>
      </w:r>
      <w:proofErr w:type="spellStart"/>
      <w:r w:rsidR="00685885">
        <w:rPr>
          <w:sz w:val="28"/>
          <w:szCs w:val="28"/>
        </w:rPr>
        <w:t>Теп</w:t>
      </w:r>
      <w:r w:rsidR="00D57C5C">
        <w:rPr>
          <w:sz w:val="28"/>
          <w:szCs w:val="28"/>
        </w:rPr>
        <w:t>л</w:t>
      </w:r>
      <w:r w:rsidR="00685885">
        <w:rPr>
          <w:sz w:val="28"/>
          <w:szCs w:val="28"/>
        </w:rPr>
        <w:t>осервис</w:t>
      </w:r>
      <w:proofErr w:type="spellEnd"/>
      <w:r w:rsidR="00685885">
        <w:rPr>
          <w:sz w:val="28"/>
          <w:szCs w:val="28"/>
        </w:rPr>
        <w:t>»,</w:t>
      </w:r>
      <w:r w:rsidR="002123D4">
        <w:rPr>
          <w:sz w:val="28"/>
          <w:szCs w:val="28"/>
        </w:rPr>
        <w:t xml:space="preserve"> </w:t>
      </w:r>
      <w:r w:rsidR="00173891">
        <w:rPr>
          <w:sz w:val="28"/>
          <w:szCs w:val="28"/>
        </w:rPr>
        <w:t>филиал «</w:t>
      </w:r>
      <w:r w:rsidR="001639DF">
        <w:rPr>
          <w:sz w:val="28"/>
          <w:szCs w:val="28"/>
        </w:rPr>
        <w:t>Ейские</w:t>
      </w:r>
      <w:r w:rsidR="00173891">
        <w:rPr>
          <w:sz w:val="28"/>
          <w:szCs w:val="28"/>
        </w:rPr>
        <w:t xml:space="preserve"> инженерные сети» </w:t>
      </w:r>
      <w:r w:rsidR="003820BF">
        <w:rPr>
          <w:sz w:val="28"/>
          <w:szCs w:val="28"/>
        </w:rPr>
        <w:t>ООО «</w:t>
      </w:r>
      <w:r w:rsidR="001711D1">
        <w:rPr>
          <w:sz w:val="28"/>
          <w:szCs w:val="28"/>
        </w:rPr>
        <w:t>ЦУП ЖКХ</w:t>
      </w:r>
      <w:r w:rsidR="003820BF">
        <w:rPr>
          <w:sz w:val="28"/>
          <w:szCs w:val="28"/>
        </w:rPr>
        <w:t>»</w:t>
      </w:r>
      <w:r w:rsidR="001639DF">
        <w:rPr>
          <w:sz w:val="28"/>
          <w:szCs w:val="28"/>
        </w:rPr>
        <w:t>, филиал «</w:t>
      </w:r>
      <w:proofErr w:type="gramStart"/>
      <w:r w:rsidR="001639DF">
        <w:rPr>
          <w:sz w:val="28"/>
          <w:szCs w:val="28"/>
        </w:rPr>
        <w:t xml:space="preserve">Северский»   </w:t>
      </w:r>
      <w:proofErr w:type="gramEnd"/>
      <w:r w:rsidR="001639DF">
        <w:rPr>
          <w:sz w:val="28"/>
          <w:szCs w:val="28"/>
        </w:rPr>
        <w:t xml:space="preserve">                     ООО АСУ-Сервис», </w:t>
      </w:r>
      <w:r w:rsidR="002F570D">
        <w:rPr>
          <w:sz w:val="28"/>
          <w:szCs w:val="28"/>
        </w:rPr>
        <w:t>ИП Сапрыкин</w:t>
      </w:r>
      <w:r w:rsidR="00673A12">
        <w:rPr>
          <w:sz w:val="28"/>
          <w:szCs w:val="28"/>
        </w:rPr>
        <w:t>, МУП «Черноморская теплоснабжающая компания»</w:t>
      </w:r>
      <w:r w:rsidRPr="0020497F">
        <w:rPr>
          <w:sz w:val="28"/>
          <w:szCs w:val="28"/>
        </w:rPr>
        <w:t xml:space="preserve">); </w:t>
      </w:r>
    </w:p>
    <w:p w14:paraId="3D7CBD27" w14:textId="61F2F0EF" w:rsidR="005F07BB" w:rsidRPr="0020497F" w:rsidRDefault="005F07BB" w:rsidP="005F07BB">
      <w:pPr>
        <w:pStyle w:val="Default"/>
        <w:ind w:firstLine="851"/>
        <w:jc w:val="both"/>
        <w:rPr>
          <w:sz w:val="28"/>
          <w:szCs w:val="28"/>
        </w:rPr>
      </w:pPr>
      <w:r w:rsidRPr="0020497F">
        <w:rPr>
          <w:sz w:val="28"/>
          <w:szCs w:val="28"/>
        </w:rPr>
        <w:t xml:space="preserve">3) природный газ – </w:t>
      </w:r>
      <w:r w:rsidR="00CC59BD" w:rsidRPr="0020497F">
        <w:rPr>
          <w:sz w:val="28"/>
          <w:szCs w:val="28"/>
        </w:rPr>
        <w:t xml:space="preserve">1 </w:t>
      </w:r>
      <w:r w:rsidR="00685885">
        <w:rPr>
          <w:sz w:val="28"/>
          <w:szCs w:val="28"/>
        </w:rPr>
        <w:t xml:space="preserve">организация </w:t>
      </w:r>
      <w:r w:rsidRPr="0020497F">
        <w:rPr>
          <w:sz w:val="28"/>
          <w:szCs w:val="28"/>
        </w:rPr>
        <w:t>(</w:t>
      </w:r>
      <w:r w:rsidR="00CC59BD" w:rsidRPr="0020497F">
        <w:rPr>
          <w:sz w:val="28"/>
          <w:szCs w:val="28"/>
        </w:rPr>
        <w:t>ООО «Газпром межрегионгаз Краснодар»)</w:t>
      </w:r>
    </w:p>
    <w:p w14:paraId="75715503" w14:textId="201FD0BC" w:rsidR="005F07BB" w:rsidRPr="00A44C99" w:rsidRDefault="00CC59BD" w:rsidP="005F07BB">
      <w:pPr>
        <w:pStyle w:val="Default"/>
        <w:ind w:firstLine="851"/>
        <w:jc w:val="both"/>
        <w:rPr>
          <w:sz w:val="28"/>
          <w:szCs w:val="28"/>
        </w:rPr>
      </w:pPr>
      <w:r w:rsidRPr="0020497F">
        <w:rPr>
          <w:sz w:val="28"/>
          <w:szCs w:val="28"/>
        </w:rPr>
        <w:t>4</w:t>
      </w:r>
      <w:r w:rsidR="005F07BB" w:rsidRPr="0020497F">
        <w:rPr>
          <w:sz w:val="28"/>
          <w:szCs w:val="28"/>
        </w:rPr>
        <w:t xml:space="preserve">) холодная вода – </w:t>
      </w:r>
      <w:r w:rsidR="00673A12">
        <w:rPr>
          <w:sz w:val="28"/>
          <w:szCs w:val="28"/>
        </w:rPr>
        <w:t>5</w:t>
      </w:r>
      <w:r w:rsidR="00C264A6">
        <w:rPr>
          <w:sz w:val="28"/>
          <w:szCs w:val="28"/>
        </w:rPr>
        <w:t xml:space="preserve"> организаций</w:t>
      </w:r>
      <w:r w:rsidR="005F07BB" w:rsidRPr="0020497F">
        <w:rPr>
          <w:sz w:val="28"/>
          <w:szCs w:val="28"/>
        </w:rPr>
        <w:t xml:space="preserve"> (</w:t>
      </w:r>
      <w:r w:rsidR="00C264A6">
        <w:rPr>
          <w:sz w:val="28"/>
          <w:szCs w:val="28"/>
        </w:rPr>
        <w:t>ООО «Транс-Водоканал</w:t>
      </w:r>
      <w:proofErr w:type="gramStart"/>
      <w:r w:rsidR="00C264A6">
        <w:rPr>
          <w:sz w:val="28"/>
          <w:szCs w:val="28"/>
        </w:rPr>
        <w:t>»,</w:t>
      </w:r>
      <w:r w:rsidR="00CE612B">
        <w:rPr>
          <w:sz w:val="28"/>
          <w:szCs w:val="28"/>
        </w:rPr>
        <w:t xml:space="preserve"> </w:t>
      </w:r>
      <w:r w:rsidR="005C2007">
        <w:rPr>
          <w:sz w:val="28"/>
          <w:szCs w:val="28"/>
        </w:rPr>
        <w:t xml:space="preserve">  </w:t>
      </w:r>
      <w:proofErr w:type="gramEnd"/>
      <w:r w:rsidR="005C2007">
        <w:rPr>
          <w:sz w:val="28"/>
          <w:szCs w:val="28"/>
        </w:rPr>
        <w:t xml:space="preserve">                   </w:t>
      </w:r>
      <w:r w:rsidR="00D9613A">
        <w:rPr>
          <w:sz w:val="28"/>
          <w:szCs w:val="28"/>
        </w:rPr>
        <w:t>ООО «СИТ»</w:t>
      </w:r>
      <w:r w:rsidR="005C2007">
        <w:rPr>
          <w:sz w:val="28"/>
          <w:szCs w:val="28"/>
        </w:rPr>
        <w:t>,</w:t>
      </w:r>
      <w:r w:rsidR="00CE612B">
        <w:rPr>
          <w:sz w:val="28"/>
          <w:szCs w:val="28"/>
        </w:rPr>
        <w:t xml:space="preserve"> МУП «Ильские коммунальные системы»</w:t>
      </w:r>
      <w:r w:rsidR="003E6AD5">
        <w:rPr>
          <w:sz w:val="28"/>
          <w:szCs w:val="28"/>
        </w:rPr>
        <w:t>,</w:t>
      </w:r>
      <w:r w:rsidR="00CE612B">
        <w:rPr>
          <w:sz w:val="28"/>
          <w:szCs w:val="28"/>
        </w:rPr>
        <w:t xml:space="preserve"> МУП «Крюковские коммунальные системы»</w:t>
      </w:r>
      <w:r w:rsidR="00C264A6">
        <w:rPr>
          <w:sz w:val="28"/>
          <w:szCs w:val="28"/>
        </w:rPr>
        <w:t>,</w:t>
      </w:r>
      <w:r w:rsidR="00CE612B">
        <w:rPr>
          <w:sz w:val="28"/>
          <w:szCs w:val="28"/>
        </w:rPr>
        <w:t xml:space="preserve"> МКУ «Смоленская единая служба</w:t>
      </w:r>
      <w:r w:rsidR="00673A12">
        <w:rPr>
          <w:sz w:val="28"/>
          <w:szCs w:val="28"/>
        </w:rPr>
        <w:t>»</w:t>
      </w:r>
      <w:r w:rsidR="005C2007">
        <w:rPr>
          <w:sz w:val="28"/>
          <w:szCs w:val="28"/>
        </w:rPr>
        <w:t>);</w:t>
      </w:r>
    </w:p>
    <w:p w14:paraId="17D737BF" w14:textId="0AC4ACBC" w:rsidR="005F07BB" w:rsidRPr="0020497F" w:rsidRDefault="00CC59BD" w:rsidP="00CC59BD">
      <w:pPr>
        <w:pStyle w:val="Default"/>
        <w:ind w:firstLine="851"/>
        <w:jc w:val="both"/>
        <w:rPr>
          <w:sz w:val="28"/>
          <w:szCs w:val="28"/>
        </w:rPr>
      </w:pPr>
      <w:r w:rsidRPr="0020497F">
        <w:rPr>
          <w:sz w:val="28"/>
          <w:szCs w:val="28"/>
        </w:rPr>
        <w:t>5</w:t>
      </w:r>
      <w:r w:rsidR="005F07BB" w:rsidRPr="0020497F">
        <w:rPr>
          <w:sz w:val="28"/>
          <w:szCs w:val="28"/>
        </w:rPr>
        <w:t xml:space="preserve">) горячая вода – </w:t>
      </w:r>
      <w:r w:rsidR="002F570D">
        <w:rPr>
          <w:sz w:val="28"/>
          <w:szCs w:val="28"/>
        </w:rPr>
        <w:t>4</w:t>
      </w:r>
      <w:r w:rsidR="00BD3F8B">
        <w:rPr>
          <w:sz w:val="28"/>
          <w:szCs w:val="28"/>
        </w:rPr>
        <w:t xml:space="preserve"> организации</w:t>
      </w:r>
      <w:r w:rsidRPr="0020497F">
        <w:rPr>
          <w:sz w:val="28"/>
          <w:szCs w:val="28"/>
        </w:rPr>
        <w:t xml:space="preserve"> (</w:t>
      </w:r>
      <w:r w:rsidR="00BD3F8B">
        <w:rPr>
          <w:sz w:val="28"/>
          <w:szCs w:val="28"/>
        </w:rPr>
        <w:t>ООО «Юг-</w:t>
      </w:r>
      <w:proofErr w:type="spellStart"/>
      <w:r w:rsidR="00BD3F8B">
        <w:rPr>
          <w:sz w:val="28"/>
          <w:szCs w:val="28"/>
        </w:rPr>
        <w:t>Теп</w:t>
      </w:r>
      <w:r w:rsidR="00D57C5C">
        <w:rPr>
          <w:sz w:val="28"/>
          <w:szCs w:val="28"/>
        </w:rPr>
        <w:t>л</w:t>
      </w:r>
      <w:r w:rsidR="00BD3F8B">
        <w:rPr>
          <w:sz w:val="28"/>
          <w:szCs w:val="28"/>
        </w:rPr>
        <w:t>осервис</w:t>
      </w:r>
      <w:proofErr w:type="spellEnd"/>
      <w:r w:rsidR="00BD3F8B">
        <w:rPr>
          <w:sz w:val="28"/>
          <w:szCs w:val="28"/>
        </w:rPr>
        <w:t>»,</w:t>
      </w:r>
      <w:r w:rsidR="00BD3F8B" w:rsidRPr="00BD3F8B">
        <w:rPr>
          <w:sz w:val="28"/>
          <w:szCs w:val="28"/>
        </w:rPr>
        <w:t xml:space="preserve"> </w:t>
      </w:r>
      <w:r w:rsidR="001639DF">
        <w:rPr>
          <w:sz w:val="28"/>
          <w:szCs w:val="28"/>
        </w:rPr>
        <w:t>филиал «Северский» ООО АСУ-Сервис»,</w:t>
      </w:r>
      <w:r w:rsidR="00E64CF7">
        <w:rPr>
          <w:sz w:val="28"/>
          <w:szCs w:val="28"/>
        </w:rPr>
        <w:t xml:space="preserve"> МУП «Черноморская теплоснабжающая компания»</w:t>
      </w:r>
      <w:r w:rsidR="002F570D">
        <w:rPr>
          <w:sz w:val="28"/>
          <w:szCs w:val="28"/>
        </w:rPr>
        <w:t>, ИП Сапрыкин</w:t>
      </w:r>
      <w:r w:rsidRPr="0020497F">
        <w:rPr>
          <w:sz w:val="28"/>
          <w:szCs w:val="28"/>
        </w:rPr>
        <w:t xml:space="preserve">); </w:t>
      </w:r>
      <w:r w:rsidR="005F07BB" w:rsidRPr="0020497F">
        <w:rPr>
          <w:sz w:val="28"/>
          <w:szCs w:val="28"/>
        </w:rPr>
        <w:t xml:space="preserve">  </w:t>
      </w:r>
    </w:p>
    <w:p w14:paraId="7D00E1EF" w14:textId="7D5AD163" w:rsidR="00DA7141" w:rsidRDefault="00CC59BD" w:rsidP="00DA7141">
      <w:pPr>
        <w:pStyle w:val="11"/>
        <w:widowControl w:val="0"/>
        <w:spacing w:after="0" w:line="240" w:lineRule="atLeast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0497F">
        <w:rPr>
          <w:rFonts w:ascii="Times New Roman" w:hAnsi="Times New Roman" w:cs="Times New Roman"/>
          <w:sz w:val="28"/>
          <w:szCs w:val="28"/>
        </w:rPr>
        <w:t>6</w:t>
      </w:r>
      <w:r w:rsidR="005F07BB" w:rsidRPr="0020497F">
        <w:rPr>
          <w:rFonts w:ascii="Times New Roman" w:hAnsi="Times New Roman" w:cs="Times New Roman"/>
          <w:sz w:val="28"/>
          <w:szCs w:val="28"/>
        </w:rPr>
        <w:t xml:space="preserve">) водоотведение – </w:t>
      </w:r>
      <w:r w:rsidR="003E6AD5">
        <w:rPr>
          <w:rFonts w:ascii="Times New Roman" w:hAnsi="Times New Roman" w:cs="Times New Roman"/>
          <w:sz w:val="28"/>
          <w:szCs w:val="28"/>
        </w:rPr>
        <w:t>5</w:t>
      </w:r>
      <w:r w:rsidR="009A0E15">
        <w:rPr>
          <w:rFonts w:ascii="Times New Roman" w:hAnsi="Times New Roman" w:cs="Times New Roman"/>
          <w:sz w:val="28"/>
          <w:szCs w:val="28"/>
        </w:rPr>
        <w:t xml:space="preserve"> организаций</w:t>
      </w:r>
      <w:r w:rsidRPr="00F32F67">
        <w:rPr>
          <w:rFonts w:ascii="Times New Roman" w:hAnsi="Times New Roman" w:cs="Times New Roman"/>
          <w:sz w:val="28"/>
          <w:szCs w:val="28"/>
        </w:rPr>
        <w:t xml:space="preserve"> (</w:t>
      </w:r>
      <w:r w:rsidR="00C264A6" w:rsidRPr="00C264A6">
        <w:rPr>
          <w:rFonts w:ascii="Times New Roman" w:hAnsi="Times New Roman" w:cs="Times New Roman"/>
          <w:sz w:val="28"/>
          <w:szCs w:val="28"/>
        </w:rPr>
        <w:t>ООО «</w:t>
      </w:r>
      <w:r w:rsidR="001A3F12">
        <w:rPr>
          <w:rFonts w:ascii="Times New Roman" w:hAnsi="Times New Roman" w:cs="Times New Roman"/>
          <w:sz w:val="28"/>
          <w:szCs w:val="28"/>
        </w:rPr>
        <w:t>ФКС</w:t>
      </w:r>
      <w:r w:rsidR="00C264A6" w:rsidRPr="00C264A6">
        <w:rPr>
          <w:rFonts w:ascii="Times New Roman" w:hAnsi="Times New Roman" w:cs="Times New Roman"/>
          <w:sz w:val="28"/>
          <w:szCs w:val="28"/>
        </w:rPr>
        <w:t>»,</w:t>
      </w:r>
      <w:r w:rsidR="001927DB">
        <w:rPr>
          <w:rFonts w:ascii="Times New Roman" w:hAnsi="Times New Roman" w:cs="Times New Roman"/>
          <w:sz w:val="28"/>
          <w:szCs w:val="28"/>
        </w:rPr>
        <w:t xml:space="preserve"> </w:t>
      </w:r>
      <w:r w:rsidR="001A3F12" w:rsidRPr="001A3F12">
        <w:rPr>
          <w:rFonts w:ascii="Times New Roman" w:hAnsi="Times New Roman" w:cs="Times New Roman"/>
          <w:sz w:val="28"/>
          <w:szCs w:val="28"/>
        </w:rPr>
        <w:t>МУП «Ильские коммунальные системы»</w:t>
      </w:r>
      <w:r w:rsidR="003E6AD5">
        <w:rPr>
          <w:rFonts w:ascii="Times New Roman" w:hAnsi="Times New Roman" w:cs="Times New Roman"/>
          <w:sz w:val="28"/>
          <w:szCs w:val="28"/>
        </w:rPr>
        <w:t>,</w:t>
      </w:r>
      <w:r w:rsidR="001A3F12" w:rsidRPr="001A3F12">
        <w:rPr>
          <w:rFonts w:ascii="Times New Roman" w:hAnsi="Times New Roman" w:cs="Times New Roman"/>
          <w:sz w:val="28"/>
          <w:szCs w:val="28"/>
        </w:rPr>
        <w:t xml:space="preserve"> МУП «Крюковские коммунальные системы</w:t>
      </w:r>
      <w:proofErr w:type="gramStart"/>
      <w:r w:rsidR="001A3F12" w:rsidRPr="001A3F12">
        <w:rPr>
          <w:rFonts w:ascii="Times New Roman" w:hAnsi="Times New Roman" w:cs="Times New Roman"/>
          <w:sz w:val="28"/>
          <w:szCs w:val="28"/>
        </w:rPr>
        <w:t xml:space="preserve">», </w:t>
      </w:r>
      <w:r w:rsidR="005C2007">
        <w:rPr>
          <w:rFonts w:ascii="Times New Roman" w:hAnsi="Times New Roman" w:cs="Times New Roman"/>
          <w:sz w:val="28"/>
          <w:szCs w:val="28"/>
        </w:rPr>
        <w:t xml:space="preserve">  </w:t>
      </w:r>
      <w:proofErr w:type="gramEnd"/>
      <w:r w:rsidR="005C2007">
        <w:rPr>
          <w:rFonts w:ascii="Times New Roman" w:hAnsi="Times New Roman" w:cs="Times New Roman"/>
          <w:sz w:val="28"/>
          <w:szCs w:val="28"/>
        </w:rPr>
        <w:t xml:space="preserve">              ООО «СИТ», </w:t>
      </w:r>
      <w:r w:rsidR="003E6AD5">
        <w:rPr>
          <w:rFonts w:ascii="Times New Roman" w:hAnsi="Times New Roman" w:cs="Times New Roman"/>
          <w:sz w:val="28"/>
          <w:szCs w:val="28"/>
        </w:rPr>
        <w:t>МКУ «Смоленская единая служба»</w:t>
      </w:r>
      <w:r w:rsidRPr="001A3F12">
        <w:rPr>
          <w:rFonts w:ascii="Times New Roman" w:hAnsi="Times New Roman" w:cs="Times New Roman"/>
          <w:sz w:val="28"/>
          <w:szCs w:val="28"/>
        </w:rPr>
        <w:t>).</w:t>
      </w:r>
    </w:p>
    <w:p w14:paraId="3A812636" w14:textId="7A6D1409" w:rsidR="008B3A63" w:rsidRDefault="005F07BB" w:rsidP="00DA7141">
      <w:pPr>
        <w:pStyle w:val="11"/>
        <w:widowControl w:val="0"/>
        <w:spacing w:after="0" w:line="240" w:lineRule="atLeast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21FB2">
        <w:rPr>
          <w:rFonts w:ascii="Times New Roman" w:hAnsi="Times New Roman" w:cs="Times New Roman"/>
          <w:sz w:val="28"/>
          <w:szCs w:val="28"/>
        </w:rPr>
        <w:t xml:space="preserve">Общие технические характеристики объектов, находящихся в ведении органов местного самоуправления муниципального образования представлены в </w:t>
      </w:r>
      <w:r w:rsidR="00DA7141">
        <w:rPr>
          <w:rFonts w:ascii="Times New Roman" w:hAnsi="Times New Roman" w:cs="Times New Roman"/>
          <w:sz w:val="28"/>
          <w:szCs w:val="28"/>
        </w:rPr>
        <w:t>т</w:t>
      </w:r>
      <w:r w:rsidRPr="00121FB2">
        <w:rPr>
          <w:rFonts w:ascii="Times New Roman" w:hAnsi="Times New Roman" w:cs="Times New Roman"/>
          <w:sz w:val="28"/>
          <w:szCs w:val="28"/>
        </w:rPr>
        <w:t>аблице №1.</w:t>
      </w:r>
    </w:p>
    <w:p w14:paraId="06FF0F48" w14:textId="77777777" w:rsidR="000611C2" w:rsidRDefault="000611C2" w:rsidP="00DA7141">
      <w:pPr>
        <w:pStyle w:val="11"/>
        <w:widowControl w:val="0"/>
        <w:spacing w:after="0" w:line="240" w:lineRule="atLeast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2CB79B3C" w14:textId="77777777" w:rsidR="000611C2" w:rsidRDefault="000611C2" w:rsidP="00DA7141">
      <w:pPr>
        <w:pStyle w:val="11"/>
        <w:widowControl w:val="0"/>
        <w:spacing w:after="0" w:line="240" w:lineRule="atLeast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7BD00CD4" w14:textId="77777777" w:rsidR="000611C2" w:rsidRDefault="000611C2" w:rsidP="00DA7141">
      <w:pPr>
        <w:pStyle w:val="11"/>
        <w:widowControl w:val="0"/>
        <w:spacing w:after="0" w:line="240" w:lineRule="atLeast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213EF3B8" w14:textId="07189D35" w:rsidR="00627892" w:rsidRPr="0020497F" w:rsidRDefault="005F07BB" w:rsidP="00627892">
      <w:pPr>
        <w:pStyle w:val="11"/>
        <w:widowControl w:val="0"/>
        <w:spacing w:after="0" w:line="240" w:lineRule="atLeast"/>
        <w:ind w:left="0"/>
        <w:jc w:val="right"/>
        <w:rPr>
          <w:rFonts w:ascii="Times New Roman" w:hAnsi="Times New Roman" w:cs="Times New Roman"/>
          <w:sz w:val="28"/>
          <w:szCs w:val="28"/>
        </w:rPr>
      </w:pPr>
      <w:r w:rsidRPr="0020497F">
        <w:rPr>
          <w:rFonts w:ascii="Times New Roman" w:hAnsi="Times New Roman" w:cs="Times New Roman"/>
          <w:sz w:val="28"/>
          <w:szCs w:val="28"/>
        </w:rPr>
        <w:lastRenderedPageBreak/>
        <w:t>Таблица №1</w:t>
      </w:r>
    </w:p>
    <w:tbl>
      <w:tblPr>
        <w:tblW w:w="1009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4678"/>
        <w:gridCol w:w="1843"/>
        <w:gridCol w:w="1701"/>
        <w:gridCol w:w="1304"/>
      </w:tblGrid>
      <w:tr w:rsidR="005F07BB" w:rsidRPr="0020497F" w14:paraId="10F33ACB" w14:textId="77777777" w:rsidTr="000B116F">
        <w:tc>
          <w:tcPr>
            <w:tcW w:w="568" w:type="dxa"/>
            <w:vAlign w:val="center"/>
          </w:tcPr>
          <w:p w14:paraId="6638BE88" w14:textId="77777777" w:rsidR="005F07BB" w:rsidRPr="0020497F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497F"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  <w:p w14:paraId="29F2612B" w14:textId="77777777" w:rsidR="005F07BB" w:rsidRPr="0020497F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497F">
              <w:rPr>
                <w:rFonts w:ascii="Times New Roman" w:hAnsi="Times New Roman" w:cs="Times New Roman"/>
                <w:b/>
                <w:sz w:val="20"/>
                <w:szCs w:val="20"/>
              </w:rPr>
              <w:t>п/п</w:t>
            </w:r>
          </w:p>
        </w:tc>
        <w:tc>
          <w:tcPr>
            <w:tcW w:w="4678" w:type="dxa"/>
            <w:vAlign w:val="center"/>
          </w:tcPr>
          <w:p w14:paraId="52866877" w14:textId="77777777" w:rsidR="005F07BB" w:rsidRPr="0020497F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497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Наименование муниципального образования  </w:t>
            </w:r>
          </w:p>
        </w:tc>
        <w:tc>
          <w:tcPr>
            <w:tcW w:w="1843" w:type="dxa"/>
            <w:vAlign w:val="center"/>
          </w:tcPr>
          <w:p w14:paraId="09627FC4" w14:textId="77777777" w:rsidR="005F07BB" w:rsidRPr="0020497F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497F">
              <w:rPr>
                <w:rFonts w:ascii="Times New Roman" w:hAnsi="Times New Roman" w:cs="Times New Roman"/>
                <w:b/>
                <w:sz w:val="20"/>
                <w:szCs w:val="20"/>
              </w:rPr>
              <w:t>Количество объектов (ед.)</w:t>
            </w:r>
          </w:p>
        </w:tc>
        <w:tc>
          <w:tcPr>
            <w:tcW w:w="1701" w:type="dxa"/>
            <w:vAlign w:val="center"/>
          </w:tcPr>
          <w:p w14:paraId="22CC3036" w14:textId="77777777" w:rsidR="005F07BB" w:rsidRPr="0020497F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497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Общая </w:t>
            </w:r>
          </w:p>
          <w:p w14:paraId="0E624F54" w14:textId="77777777" w:rsidR="005F07BB" w:rsidRPr="0020497F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497F">
              <w:rPr>
                <w:rFonts w:ascii="Times New Roman" w:hAnsi="Times New Roman" w:cs="Times New Roman"/>
                <w:b/>
                <w:sz w:val="20"/>
                <w:szCs w:val="20"/>
              </w:rPr>
              <w:t>площадь объектов</w:t>
            </w:r>
          </w:p>
          <w:p w14:paraId="6C89F678" w14:textId="77777777" w:rsidR="005F07BB" w:rsidRPr="0020497F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497F">
              <w:rPr>
                <w:rFonts w:ascii="Times New Roman" w:hAnsi="Times New Roman" w:cs="Times New Roman"/>
                <w:b/>
                <w:sz w:val="20"/>
                <w:szCs w:val="20"/>
              </w:rPr>
              <w:t>(м</w:t>
            </w:r>
            <w:r w:rsidRPr="0020497F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2</w:t>
            </w:r>
            <w:r w:rsidRPr="0020497F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1304" w:type="dxa"/>
            <w:vAlign w:val="center"/>
          </w:tcPr>
          <w:p w14:paraId="03C15933" w14:textId="77777777" w:rsidR="005F07BB" w:rsidRPr="0020497F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497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Общее </w:t>
            </w:r>
          </w:p>
          <w:p w14:paraId="2B87B9E4" w14:textId="77777777" w:rsidR="005F07BB" w:rsidRPr="0020497F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497F">
              <w:rPr>
                <w:rFonts w:ascii="Times New Roman" w:hAnsi="Times New Roman" w:cs="Times New Roman"/>
                <w:b/>
                <w:sz w:val="20"/>
                <w:szCs w:val="20"/>
              </w:rPr>
              <w:t>количество человек</w:t>
            </w:r>
          </w:p>
        </w:tc>
      </w:tr>
      <w:tr w:rsidR="005F07BB" w:rsidRPr="0020497F" w14:paraId="62829C00" w14:textId="77777777" w:rsidTr="000B116F">
        <w:tc>
          <w:tcPr>
            <w:tcW w:w="568" w:type="dxa"/>
            <w:vAlign w:val="center"/>
          </w:tcPr>
          <w:p w14:paraId="5E2344DA" w14:textId="77777777" w:rsidR="005F07BB" w:rsidRPr="0020497F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 w:rsidRPr="0020497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678" w:type="dxa"/>
            <w:vAlign w:val="center"/>
          </w:tcPr>
          <w:p w14:paraId="0A154780" w14:textId="4AB2AA4D" w:rsidR="005F07BB" w:rsidRPr="0020497F" w:rsidRDefault="005F07BB" w:rsidP="00C1512C">
            <w:pPr>
              <w:pStyle w:val="11"/>
              <w:widowControl w:val="0"/>
              <w:spacing w:after="0" w:line="240" w:lineRule="atLeast"/>
              <w:ind w:left="0"/>
              <w:rPr>
                <w:rFonts w:ascii="Times New Roman" w:hAnsi="Times New Roman" w:cs="Times New Roman"/>
              </w:rPr>
            </w:pPr>
            <w:r w:rsidRPr="0020497F">
              <w:rPr>
                <w:rFonts w:ascii="Times New Roman" w:hAnsi="Times New Roman" w:cs="Times New Roman"/>
              </w:rPr>
              <w:t xml:space="preserve">Муниципальное образование </w:t>
            </w:r>
            <w:r w:rsidR="00AB09E5" w:rsidRPr="00AB09E5">
              <w:rPr>
                <w:rFonts w:ascii="Times New Roman" w:hAnsi="Times New Roman" w:cs="Times New Roman"/>
              </w:rPr>
              <w:t>Северский район</w:t>
            </w:r>
          </w:p>
        </w:tc>
        <w:tc>
          <w:tcPr>
            <w:tcW w:w="1843" w:type="dxa"/>
            <w:vAlign w:val="center"/>
          </w:tcPr>
          <w:p w14:paraId="6D64A6FB" w14:textId="77777777" w:rsidR="005F07BB" w:rsidRPr="00605F0E" w:rsidRDefault="00124F49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1701" w:type="dxa"/>
            <w:vAlign w:val="center"/>
          </w:tcPr>
          <w:p w14:paraId="4966CED7" w14:textId="77777777" w:rsidR="005F07BB" w:rsidRPr="00605F0E" w:rsidRDefault="006E414C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05F0E">
              <w:rPr>
                <w:rFonts w:ascii="Times New Roman" w:hAnsi="Times New Roman" w:cs="Times New Roman"/>
                <w:color w:val="000000" w:themeColor="text1"/>
              </w:rPr>
              <w:t>2727,1</w:t>
            </w:r>
          </w:p>
        </w:tc>
        <w:tc>
          <w:tcPr>
            <w:tcW w:w="1304" w:type="dxa"/>
            <w:vAlign w:val="center"/>
          </w:tcPr>
          <w:p w14:paraId="0819D810" w14:textId="1A14A5D9" w:rsidR="005F07BB" w:rsidRPr="00605F0E" w:rsidRDefault="009631C2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593</w:t>
            </w:r>
          </w:p>
        </w:tc>
      </w:tr>
    </w:tbl>
    <w:p w14:paraId="5D296196" w14:textId="5653B90B" w:rsidR="00DA7141" w:rsidRDefault="00DA7141" w:rsidP="00DA7141">
      <w:pPr>
        <w:pStyle w:val="11"/>
        <w:widowControl w:val="0"/>
        <w:spacing w:after="0" w:line="240" w:lineRule="atLeast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64EEBD13" w14:textId="77777777" w:rsidR="00627892" w:rsidRDefault="00627892" w:rsidP="00DA7141">
      <w:pPr>
        <w:pStyle w:val="11"/>
        <w:widowControl w:val="0"/>
        <w:spacing w:after="0" w:line="240" w:lineRule="atLeast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733ADD88" w14:textId="35D87930" w:rsidR="008B3A63" w:rsidRDefault="005F07BB" w:rsidP="00DA7141">
      <w:pPr>
        <w:pStyle w:val="11"/>
        <w:widowControl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1FB2">
        <w:rPr>
          <w:rFonts w:ascii="Times New Roman" w:hAnsi="Times New Roman" w:cs="Times New Roman"/>
          <w:sz w:val="28"/>
          <w:szCs w:val="28"/>
        </w:rPr>
        <w:t xml:space="preserve">Общие технические характеристики объектов, находящихся в ведении муниципальных учреждений представлены в </w:t>
      </w:r>
      <w:r w:rsidR="00E74911" w:rsidRPr="00121FB2">
        <w:rPr>
          <w:rFonts w:ascii="Times New Roman" w:hAnsi="Times New Roman" w:cs="Times New Roman"/>
          <w:sz w:val="28"/>
          <w:szCs w:val="28"/>
        </w:rPr>
        <w:t>т</w:t>
      </w:r>
      <w:r w:rsidRPr="00121FB2">
        <w:rPr>
          <w:rFonts w:ascii="Times New Roman" w:hAnsi="Times New Roman" w:cs="Times New Roman"/>
          <w:sz w:val="28"/>
          <w:szCs w:val="28"/>
        </w:rPr>
        <w:t>аблице №2.</w:t>
      </w:r>
    </w:p>
    <w:p w14:paraId="4CAE06DF" w14:textId="77777777" w:rsidR="00627892" w:rsidRDefault="00627892" w:rsidP="00DA7141">
      <w:pPr>
        <w:pStyle w:val="11"/>
        <w:widowControl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779FFE2" w14:textId="7AB9B3C6" w:rsidR="005F07BB" w:rsidRPr="0020497F" w:rsidRDefault="005F07BB" w:rsidP="005F07BB">
      <w:pPr>
        <w:pStyle w:val="11"/>
        <w:widowControl w:val="0"/>
        <w:spacing w:after="0" w:line="240" w:lineRule="atLeast"/>
        <w:ind w:left="0"/>
        <w:jc w:val="right"/>
        <w:rPr>
          <w:rFonts w:ascii="Times New Roman" w:hAnsi="Times New Roman" w:cs="Times New Roman"/>
          <w:sz w:val="28"/>
          <w:szCs w:val="28"/>
        </w:rPr>
      </w:pPr>
      <w:r w:rsidRPr="0020497F">
        <w:rPr>
          <w:rFonts w:ascii="Times New Roman" w:hAnsi="Times New Roman" w:cs="Times New Roman"/>
          <w:sz w:val="28"/>
          <w:szCs w:val="28"/>
        </w:rPr>
        <w:t xml:space="preserve"> Таблица №2</w:t>
      </w:r>
    </w:p>
    <w:tbl>
      <w:tblPr>
        <w:tblW w:w="1009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4678"/>
        <w:gridCol w:w="1843"/>
        <w:gridCol w:w="1701"/>
        <w:gridCol w:w="1304"/>
      </w:tblGrid>
      <w:tr w:rsidR="005F07BB" w:rsidRPr="0020497F" w14:paraId="182B7104" w14:textId="77777777" w:rsidTr="000B116F">
        <w:tc>
          <w:tcPr>
            <w:tcW w:w="568" w:type="dxa"/>
            <w:vAlign w:val="center"/>
          </w:tcPr>
          <w:p w14:paraId="6E5A2E22" w14:textId="77777777" w:rsidR="005F07BB" w:rsidRPr="0020497F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497F"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  <w:p w14:paraId="14A8AE90" w14:textId="77777777" w:rsidR="005F07BB" w:rsidRPr="0020497F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497F">
              <w:rPr>
                <w:rFonts w:ascii="Times New Roman" w:hAnsi="Times New Roman" w:cs="Times New Roman"/>
                <w:b/>
                <w:sz w:val="20"/>
                <w:szCs w:val="20"/>
              </w:rPr>
              <w:t>п/п</w:t>
            </w:r>
          </w:p>
        </w:tc>
        <w:tc>
          <w:tcPr>
            <w:tcW w:w="4678" w:type="dxa"/>
            <w:vAlign w:val="center"/>
          </w:tcPr>
          <w:p w14:paraId="263D867B" w14:textId="77777777" w:rsidR="005F07BB" w:rsidRPr="0020497F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497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Наименование органа </w:t>
            </w:r>
          </w:p>
          <w:p w14:paraId="215CF10E" w14:textId="43FAA432" w:rsidR="00CF08CD" w:rsidRPr="0020497F" w:rsidRDefault="005F07BB" w:rsidP="00CF08CD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497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местного самоуправления муниципального образования </w:t>
            </w:r>
            <w:r w:rsidR="000B644E" w:rsidRPr="000B644E">
              <w:rPr>
                <w:rFonts w:ascii="Times New Roman" w:hAnsi="Times New Roman" w:cs="Times New Roman"/>
                <w:b/>
                <w:sz w:val="20"/>
                <w:szCs w:val="20"/>
              </w:rPr>
              <w:t>Северский район</w:t>
            </w:r>
          </w:p>
        </w:tc>
        <w:tc>
          <w:tcPr>
            <w:tcW w:w="1843" w:type="dxa"/>
            <w:vAlign w:val="center"/>
          </w:tcPr>
          <w:p w14:paraId="05986DCC" w14:textId="77777777" w:rsidR="005F07BB" w:rsidRPr="0020497F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497F">
              <w:rPr>
                <w:rFonts w:ascii="Times New Roman" w:hAnsi="Times New Roman" w:cs="Times New Roman"/>
                <w:b/>
                <w:sz w:val="20"/>
                <w:szCs w:val="20"/>
              </w:rPr>
              <w:t>Количество муниципальных учреждений (ед.)</w:t>
            </w:r>
          </w:p>
        </w:tc>
        <w:tc>
          <w:tcPr>
            <w:tcW w:w="1701" w:type="dxa"/>
            <w:vAlign w:val="center"/>
          </w:tcPr>
          <w:p w14:paraId="43B8D811" w14:textId="77777777" w:rsidR="005F07BB" w:rsidRPr="0020497F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497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Общая </w:t>
            </w:r>
          </w:p>
          <w:p w14:paraId="2545DD6B" w14:textId="77777777" w:rsidR="005F07BB" w:rsidRPr="0020497F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497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площадь объектов </w:t>
            </w:r>
          </w:p>
          <w:p w14:paraId="044C122A" w14:textId="77777777" w:rsidR="005F07BB" w:rsidRPr="0020497F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497F">
              <w:rPr>
                <w:rFonts w:ascii="Times New Roman" w:hAnsi="Times New Roman" w:cs="Times New Roman"/>
                <w:b/>
                <w:sz w:val="20"/>
                <w:szCs w:val="20"/>
              </w:rPr>
              <w:t>(м</w:t>
            </w:r>
            <w:r w:rsidRPr="0020497F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2</w:t>
            </w:r>
            <w:r w:rsidRPr="0020497F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1304" w:type="dxa"/>
            <w:vAlign w:val="center"/>
          </w:tcPr>
          <w:p w14:paraId="756182E3" w14:textId="77777777" w:rsidR="005F07BB" w:rsidRPr="0020497F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497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Общее </w:t>
            </w:r>
          </w:p>
          <w:p w14:paraId="38E7300F" w14:textId="77777777" w:rsidR="005F07BB" w:rsidRPr="0020497F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497F">
              <w:rPr>
                <w:rFonts w:ascii="Times New Roman" w:hAnsi="Times New Roman" w:cs="Times New Roman"/>
                <w:b/>
                <w:sz w:val="20"/>
                <w:szCs w:val="20"/>
              </w:rPr>
              <w:t>количество человек</w:t>
            </w:r>
          </w:p>
        </w:tc>
      </w:tr>
      <w:tr w:rsidR="005F07BB" w:rsidRPr="0020497F" w14:paraId="6CCE5E6D" w14:textId="77777777" w:rsidTr="000B116F">
        <w:tc>
          <w:tcPr>
            <w:tcW w:w="568" w:type="dxa"/>
            <w:vAlign w:val="center"/>
          </w:tcPr>
          <w:p w14:paraId="559B5775" w14:textId="77777777" w:rsidR="005F07BB" w:rsidRPr="0020497F" w:rsidRDefault="005F0E0E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678" w:type="dxa"/>
            <w:vAlign w:val="center"/>
          </w:tcPr>
          <w:p w14:paraId="4376F567" w14:textId="77777777" w:rsidR="005F07BB" w:rsidRPr="0020497F" w:rsidRDefault="005F07BB" w:rsidP="00276496">
            <w:pPr>
              <w:pStyle w:val="11"/>
              <w:widowControl w:val="0"/>
              <w:spacing w:after="0" w:line="240" w:lineRule="atLeast"/>
              <w:ind w:left="0"/>
              <w:rPr>
                <w:rFonts w:ascii="Times New Roman" w:hAnsi="Times New Roman" w:cs="Times New Roman"/>
              </w:rPr>
            </w:pPr>
            <w:r w:rsidRPr="0020497F">
              <w:rPr>
                <w:rFonts w:ascii="Times New Roman" w:hAnsi="Times New Roman" w:cs="Times New Roman"/>
              </w:rPr>
              <w:t xml:space="preserve">Управление образования  </w:t>
            </w:r>
          </w:p>
        </w:tc>
        <w:tc>
          <w:tcPr>
            <w:tcW w:w="1843" w:type="dxa"/>
            <w:vAlign w:val="center"/>
          </w:tcPr>
          <w:p w14:paraId="45B13859" w14:textId="4425D7BF" w:rsidR="005F07BB" w:rsidRPr="00605F0E" w:rsidRDefault="00605F0E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05F0E">
              <w:rPr>
                <w:rFonts w:ascii="Times New Roman" w:hAnsi="Times New Roman" w:cs="Times New Roman"/>
                <w:color w:val="000000" w:themeColor="text1"/>
              </w:rPr>
              <w:t>6</w:t>
            </w:r>
            <w:r w:rsidR="009631C2">
              <w:rPr>
                <w:rFonts w:ascii="Times New Roman" w:hAnsi="Times New Roman" w:cs="Times New Roman"/>
                <w:color w:val="000000" w:themeColor="text1"/>
              </w:rPr>
              <w:t>4</w:t>
            </w:r>
          </w:p>
        </w:tc>
        <w:tc>
          <w:tcPr>
            <w:tcW w:w="1701" w:type="dxa"/>
            <w:vAlign w:val="center"/>
          </w:tcPr>
          <w:p w14:paraId="3ACB968F" w14:textId="77777777" w:rsidR="005F07BB" w:rsidRPr="00605F0E" w:rsidRDefault="00605F0E" w:rsidP="00C60E34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05F0E">
              <w:rPr>
                <w:rFonts w:ascii="Times New Roman" w:hAnsi="Times New Roman" w:cs="Times New Roman"/>
                <w:color w:val="000000" w:themeColor="text1"/>
              </w:rPr>
              <w:t>87 786,5</w:t>
            </w:r>
          </w:p>
        </w:tc>
        <w:tc>
          <w:tcPr>
            <w:tcW w:w="1304" w:type="dxa"/>
            <w:vAlign w:val="center"/>
          </w:tcPr>
          <w:p w14:paraId="2F5BB8D4" w14:textId="77777777" w:rsidR="005F07BB" w:rsidRPr="00605F0E" w:rsidRDefault="00605F0E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05F0E">
              <w:rPr>
                <w:rFonts w:ascii="Times New Roman" w:hAnsi="Times New Roman" w:cs="Times New Roman"/>
                <w:color w:val="000000" w:themeColor="text1"/>
              </w:rPr>
              <w:t>2 413</w:t>
            </w:r>
          </w:p>
        </w:tc>
      </w:tr>
      <w:tr w:rsidR="005F07BB" w:rsidRPr="0020497F" w14:paraId="13E8E148" w14:textId="77777777" w:rsidTr="000B116F">
        <w:tc>
          <w:tcPr>
            <w:tcW w:w="568" w:type="dxa"/>
            <w:vAlign w:val="center"/>
          </w:tcPr>
          <w:p w14:paraId="44096B64" w14:textId="77777777" w:rsidR="005F07BB" w:rsidRPr="0020497F" w:rsidRDefault="005F0E0E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678" w:type="dxa"/>
            <w:vAlign w:val="center"/>
          </w:tcPr>
          <w:p w14:paraId="3869B578" w14:textId="77777777" w:rsidR="005F07BB" w:rsidRPr="0020497F" w:rsidRDefault="0074792C" w:rsidP="00276496">
            <w:pPr>
              <w:pStyle w:val="11"/>
              <w:widowControl w:val="0"/>
              <w:spacing w:after="0" w:line="240" w:lineRule="atLeast"/>
              <w:ind w:left="0"/>
              <w:rPr>
                <w:rFonts w:ascii="Times New Roman" w:hAnsi="Times New Roman" w:cs="Times New Roman"/>
              </w:rPr>
            </w:pPr>
            <w:r w:rsidRPr="0020497F">
              <w:rPr>
                <w:rFonts w:ascii="Times New Roman" w:hAnsi="Times New Roman" w:cs="Times New Roman"/>
              </w:rPr>
              <w:t>Управление по физической культуре и спорту</w:t>
            </w:r>
          </w:p>
        </w:tc>
        <w:tc>
          <w:tcPr>
            <w:tcW w:w="1843" w:type="dxa"/>
            <w:vAlign w:val="center"/>
          </w:tcPr>
          <w:p w14:paraId="4A6383C6" w14:textId="548D8229" w:rsidR="005F07BB" w:rsidRPr="00605F0E" w:rsidRDefault="00F657DF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5</w:t>
            </w:r>
          </w:p>
        </w:tc>
        <w:tc>
          <w:tcPr>
            <w:tcW w:w="1701" w:type="dxa"/>
            <w:vAlign w:val="center"/>
          </w:tcPr>
          <w:p w14:paraId="66C33232" w14:textId="77777777" w:rsidR="005F07BB" w:rsidRPr="00605F0E" w:rsidRDefault="00605F0E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05F0E">
              <w:rPr>
                <w:rFonts w:ascii="Times New Roman" w:hAnsi="Times New Roman" w:cs="Times New Roman"/>
                <w:color w:val="000000" w:themeColor="text1"/>
              </w:rPr>
              <w:t>63,9</w:t>
            </w:r>
          </w:p>
        </w:tc>
        <w:tc>
          <w:tcPr>
            <w:tcW w:w="1304" w:type="dxa"/>
            <w:vAlign w:val="center"/>
          </w:tcPr>
          <w:p w14:paraId="69699E40" w14:textId="5A190683" w:rsidR="005F07BB" w:rsidRPr="00605F0E" w:rsidRDefault="001119E9" w:rsidP="00605F0E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14</w:t>
            </w:r>
          </w:p>
        </w:tc>
      </w:tr>
      <w:tr w:rsidR="00BC3183" w:rsidRPr="0020497F" w14:paraId="424BCE7F" w14:textId="77777777" w:rsidTr="000B116F">
        <w:tc>
          <w:tcPr>
            <w:tcW w:w="568" w:type="dxa"/>
            <w:vAlign w:val="center"/>
          </w:tcPr>
          <w:p w14:paraId="68174D70" w14:textId="77777777" w:rsidR="00BC3183" w:rsidRPr="0020497F" w:rsidRDefault="005F0E0E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678" w:type="dxa"/>
            <w:vAlign w:val="center"/>
          </w:tcPr>
          <w:p w14:paraId="6102AA10" w14:textId="77777777" w:rsidR="00BC3183" w:rsidRPr="0020497F" w:rsidRDefault="00BC3183" w:rsidP="00276496">
            <w:pPr>
              <w:pStyle w:val="11"/>
              <w:widowControl w:val="0"/>
              <w:spacing w:after="0" w:line="240" w:lineRule="atLeast"/>
              <w:ind w:left="0"/>
              <w:rPr>
                <w:rFonts w:ascii="Times New Roman" w:hAnsi="Times New Roman" w:cs="Times New Roman"/>
              </w:rPr>
            </w:pPr>
            <w:r w:rsidRPr="0020497F">
              <w:rPr>
                <w:rFonts w:ascii="Times New Roman" w:hAnsi="Times New Roman" w:cs="Times New Roman"/>
              </w:rPr>
              <w:t>Управление культуры</w:t>
            </w:r>
          </w:p>
        </w:tc>
        <w:tc>
          <w:tcPr>
            <w:tcW w:w="1843" w:type="dxa"/>
            <w:vAlign w:val="center"/>
          </w:tcPr>
          <w:p w14:paraId="3E4302A0" w14:textId="1F9E5607" w:rsidR="00BC3183" w:rsidRPr="003E1501" w:rsidRDefault="00F657DF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9</w:t>
            </w:r>
          </w:p>
        </w:tc>
        <w:tc>
          <w:tcPr>
            <w:tcW w:w="1701" w:type="dxa"/>
            <w:vAlign w:val="center"/>
          </w:tcPr>
          <w:p w14:paraId="2BC893A9" w14:textId="77777777" w:rsidR="00BC3183" w:rsidRPr="003E1501" w:rsidRDefault="003E1501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E1501">
              <w:rPr>
                <w:rFonts w:ascii="Times New Roman" w:hAnsi="Times New Roman" w:cs="Times New Roman"/>
                <w:color w:val="000000" w:themeColor="text1"/>
              </w:rPr>
              <w:t>5 613,9</w:t>
            </w:r>
          </w:p>
        </w:tc>
        <w:tc>
          <w:tcPr>
            <w:tcW w:w="1304" w:type="dxa"/>
            <w:vAlign w:val="center"/>
          </w:tcPr>
          <w:p w14:paraId="48D58493" w14:textId="7076793C" w:rsidR="00BC3183" w:rsidRPr="003E1501" w:rsidRDefault="003E1501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E1501">
              <w:rPr>
                <w:rFonts w:ascii="Times New Roman" w:hAnsi="Times New Roman" w:cs="Times New Roman"/>
                <w:color w:val="000000" w:themeColor="text1"/>
              </w:rPr>
              <w:t>3</w:t>
            </w:r>
            <w:r w:rsidR="001119E9">
              <w:rPr>
                <w:rFonts w:ascii="Times New Roman" w:hAnsi="Times New Roman" w:cs="Times New Roman"/>
                <w:color w:val="000000" w:themeColor="text1"/>
              </w:rPr>
              <w:t>54</w:t>
            </w:r>
          </w:p>
        </w:tc>
      </w:tr>
      <w:tr w:rsidR="00BC3183" w:rsidRPr="0020497F" w14:paraId="31B3FD9A" w14:textId="77777777" w:rsidTr="000B116F">
        <w:tc>
          <w:tcPr>
            <w:tcW w:w="568" w:type="dxa"/>
            <w:vAlign w:val="center"/>
          </w:tcPr>
          <w:p w14:paraId="713DC8D5" w14:textId="77777777" w:rsidR="00BC3183" w:rsidRPr="0020497F" w:rsidRDefault="005F0E0E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BC3183" w:rsidRPr="0020497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678" w:type="dxa"/>
            <w:vAlign w:val="center"/>
          </w:tcPr>
          <w:p w14:paraId="6A4E8664" w14:textId="77777777" w:rsidR="00BC3183" w:rsidRPr="0020497F" w:rsidRDefault="003E1501" w:rsidP="003E1501">
            <w:pPr>
              <w:pStyle w:val="11"/>
              <w:widowControl w:val="0"/>
              <w:spacing w:after="0" w:line="240" w:lineRule="atLeast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ОМС и подведомственные МУ</w:t>
            </w:r>
          </w:p>
        </w:tc>
        <w:tc>
          <w:tcPr>
            <w:tcW w:w="1843" w:type="dxa"/>
            <w:vAlign w:val="center"/>
          </w:tcPr>
          <w:p w14:paraId="6186A3A3" w14:textId="2C2ADC00" w:rsidR="00BC3183" w:rsidRPr="002D5F37" w:rsidRDefault="001119E9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15</w:t>
            </w:r>
          </w:p>
        </w:tc>
        <w:tc>
          <w:tcPr>
            <w:tcW w:w="1701" w:type="dxa"/>
            <w:vAlign w:val="center"/>
          </w:tcPr>
          <w:p w14:paraId="054080FB" w14:textId="77777777" w:rsidR="00BC3183" w:rsidRPr="002D5F37" w:rsidRDefault="00124F49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D5F37">
              <w:rPr>
                <w:rFonts w:ascii="Times New Roman" w:hAnsi="Times New Roman" w:cs="Times New Roman"/>
                <w:color w:val="000000" w:themeColor="text1"/>
              </w:rPr>
              <w:t>3</w:t>
            </w:r>
            <w:r w:rsidR="002D5F37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2D5F37">
              <w:rPr>
                <w:rFonts w:ascii="Times New Roman" w:hAnsi="Times New Roman" w:cs="Times New Roman"/>
                <w:color w:val="000000" w:themeColor="text1"/>
              </w:rPr>
              <w:t>383,1</w:t>
            </w:r>
          </w:p>
        </w:tc>
        <w:tc>
          <w:tcPr>
            <w:tcW w:w="1304" w:type="dxa"/>
            <w:vAlign w:val="center"/>
          </w:tcPr>
          <w:p w14:paraId="16A0CBB8" w14:textId="29DB030C" w:rsidR="00BC3183" w:rsidRPr="002D5F37" w:rsidRDefault="002D5F37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D5F37">
              <w:rPr>
                <w:rFonts w:ascii="Times New Roman" w:hAnsi="Times New Roman" w:cs="Times New Roman"/>
                <w:color w:val="000000" w:themeColor="text1"/>
              </w:rPr>
              <w:t>21</w:t>
            </w:r>
            <w:r w:rsidR="001119E9">
              <w:rPr>
                <w:rFonts w:ascii="Times New Roman" w:hAnsi="Times New Roman" w:cs="Times New Roman"/>
                <w:color w:val="000000" w:themeColor="text1"/>
              </w:rPr>
              <w:t>8</w:t>
            </w:r>
          </w:p>
        </w:tc>
      </w:tr>
      <w:tr w:rsidR="0069128A" w:rsidRPr="0020497F" w14:paraId="4F41473C" w14:textId="77777777" w:rsidTr="000B116F">
        <w:tc>
          <w:tcPr>
            <w:tcW w:w="568" w:type="dxa"/>
            <w:vAlign w:val="center"/>
          </w:tcPr>
          <w:p w14:paraId="6114D9C8" w14:textId="77777777" w:rsidR="0069128A" w:rsidRPr="0020497F" w:rsidRDefault="0069128A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78" w:type="dxa"/>
            <w:vAlign w:val="center"/>
          </w:tcPr>
          <w:p w14:paraId="77F3A984" w14:textId="77777777" w:rsidR="0069128A" w:rsidRPr="0020497F" w:rsidRDefault="0069128A" w:rsidP="00C5001E">
            <w:pPr>
              <w:pStyle w:val="11"/>
              <w:widowControl w:val="0"/>
              <w:spacing w:after="0" w:line="240" w:lineRule="atLeast"/>
              <w:ind w:left="0"/>
              <w:rPr>
                <w:rFonts w:ascii="Times New Roman" w:hAnsi="Times New Roman" w:cs="Times New Roman"/>
              </w:rPr>
            </w:pPr>
            <w:r w:rsidRPr="0020497F">
              <w:rPr>
                <w:rFonts w:ascii="Times New Roman" w:hAnsi="Times New Roman" w:cs="Times New Roman"/>
              </w:rPr>
              <w:t>Всего:</w:t>
            </w:r>
          </w:p>
        </w:tc>
        <w:tc>
          <w:tcPr>
            <w:tcW w:w="1843" w:type="dxa"/>
            <w:vAlign w:val="center"/>
          </w:tcPr>
          <w:p w14:paraId="59BB2151" w14:textId="522E5A21" w:rsidR="0069128A" w:rsidRPr="00364964" w:rsidRDefault="00364964" w:rsidP="00C5001E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 w:rsidRPr="00364964">
              <w:rPr>
                <w:rFonts w:ascii="Times New Roman" w:hAnsi="Times New Roman" w:cs="Times New Roman"/>
              </w:rPr>
              <w:t>9</w:t>
            </w:r>
            <w:r w:rsidR="009631C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701" w:type="dxa"/>
            <w:vAlign w:val="center"/>
          </w:tcPr>
          <w:p w14:paraId="7AF9FDB5" w14:textId="77777777" w:rsidR="0069128A" w:rsidRPr="00364964" w:rsidRDefault="00364964" w:rsidP="00C5001E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96847,4</w:t>
            </w:r>
          </w:p>
        </w:tc>
        <w:tc>
          <w:tcPr>
            <w:tcW w:w="1304" w:type="dxa"/>
            <w:vAlign w:val="center"/>
          </w:tcPr>
          <w:p w14:paraId="63870E6D" w14:textId="4E58969F" w:rsidR="0069128A" w:rsidRPr="00364964" w:rsidRDefault="001119E9" w:rsidP="00C5001E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2699</w:t>
            </w:r>
          </w:p>
        </w:tc>
      </w:tr>
    </w:tbl>
    <w:p w14:paraId="00D49601" w14:textId="77777777" w:rsidR="00627892" w:rsidRDefault="00627892" w:rsidP="000F7D1C">
      <w:pPr>
        <w:pStyle w:val="Default"/>
        <w:ind w:firstLine="851"/>
        <w:jc w:val="both"/>
        <w:rPr>
          <w:sz w:val="28"/>
          <w:szCs w:val="28"/>
        </w:rPr>
      </w:pPr>
    </w:p>
    <w:p w14:paraId="48F632FA" w14:textId="2F1EA9DB" w:rsidR="00DA7141" w:rsidRDefault="005F07BB" w:rsidP="000F7D1C">
      <w:pPr>
        <w:pStyle w:val="Default"/>
        <w:ind w:firstLine="851"/>
        <w:jc w:val="both"/>
        <w:rPr>
          <w:sz w:val="28"/>
          <w:szCs w:val="28"/>
        </w:rPr>
      </w:pPr>
      <w:r w:rsidRPr="00C3015C">
        <w:rPr>
          <w:sz w:val="28"/>
          <w:szCs w:val="28"/>
        </w:rPr>
        <w:t xml:space="preserve">Структура потребления энергоресурсов и воды </w:t>
      </w:r>
      <w:r w:rsidRPr="00C3015C">
        <w:rPr>
          <w:color w:val="000000" w:themeColor="text1"/>
          <w:sz w:val="28"/>
          <w:szCs w:val="28"/>
        </w:rPr>
        <w:t xml:space="preserve">за 5-и летний период </w:t>
      </w:r>
      <w:r w:rsidRPr="00C3015C">
        <w:rPr>
          <w:sz w:val="28"/>
          <w:szCs w:val="28"/>
        </w:rPr>
        <w:t>на территории муниципального образования</w:t>
      </w:r>
      <w:r w:rsidR="00395E69" w:rsidRPr="00C3015C">
        <w:rPr>
          <w:sz w:val="28"/>
          <w:szCs w:val="28"/>
        </w:rPr>
        <w:t xml:space="preserve"> </w:t>
      </w:r>
      <w:r w:rsidR="00AB09E5" w:rsidRPr="00AB09E5">
        <w:rPr>
          <w:sz w:val="28"/>
          <w:szCs w:val="28"/>
        </w:rPr>
        <w:t>Северский район</w:t>
      </w:r>
      <w:r w:rsidR="00EC5C4E" w:rsidRPr="00C3015C">
        <w:rPr>
          <w:sz w:val="28"/>
          <w:szCs w:val="28"/>
        </w:rPr>
        <w:t>,</w:t>
      </w:r>
      <w:r w:rsidRPr="00C3015C">
        <w:rPr>
          <w:sz w:val="28"/>
          <w:szCs w:val="28"/>
        </w:rPr>
        <w:t xml:space="preserve"> а также в разрезе объектов муниципального сектора, жилищного фонда (МКД), коммунальной инфраструктуры, транспортного комплекса представлена в </w:t>
      </w:r>
      <w:r w:rsidR="00E74911" w:rsidRPr="00C3015C">
        <w:rPr>
          <w:sz w:val="28"/>
          <w:szCs w:val="28"/>
        </w:rPr>
        <w:t>т</w:t>
      </w:r>
      <w:r w:rsidRPr="00C3015C">
        <w:rPr>
          <w:sz w:val="28"/>
          <w:szCs w:val="28"/>
        </w:rPr>
        <w:t>аблице №3.</w:t>
      </w:r>
      <w:r w:rsidRPr="0020497F">
        <w:rPr>
          <w:sz w:val="28"/>
          <w:szCs w:val="28"/>
        </w:rPr>
        <w:t xml:space="preserve"> </w:t>
      </w:r>
    </w:p>
    <w:p w14:paraId="1CA23FFE" w14:textId="1503D712" w:rsidR="005F07BB" w:rsidRPr="0020497F" w:rsidRDefault="005F07BB" w:rsidP="00026F6B">
      <w:pPr>
        <w:pStyle w:val="Default"/>
        <w:ind w:firstLine="851"/>
        <w:jc w:val="right"/>
        <w:rPr>
          <w:b/>
          <w:sz w:val="28"/>
          <w:szCs w:val="28"/>
        </w:rPr>
      </w:pPr>
      <w:r w:rsidRPr="0020497F">
        <w:rPr>
          <w:sz w:val="28"/>
          <w:szCs w:val="28"/>
        </w:rPr>
        <w:t>Таблица №3</w:t>
      </w:r>
    </w:p>
    <w:tbl>
      <w:tblPr>
        <w:tblStyle w:val="af0"/>
        <w:tblW w:w="9923" w:type="dxa"/>
        <w:tblInd w:w="-14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"/>
        <w:gridCol w:w="1343"/>
        <w:gridCol w:w="967"/>
        <w:gridCol w:w="1079"/>
        <w:gridCol w:w="711"/>
        <w:gridCol w:w="850"/>
        <w:gridCol w:w="991"/>
        <w:gridCol w:w="850"/>
        <w:gridCol w:w="993"/>
        <w:gridCol w:w="710"/>
        <w:gridCol w:w="6"/>
        <w:gridCol w:w="984"/>
      </w:tblGrid>
      <w:tr w:rsidR="00E75C26" w:rsidRPr="00E2125F" w14:paraId="37CA296B" w14:textId="5392078E" w:rsidTr="009D7BC1">
        <w:tc>
          <w:tcPr>
            <w:tcW w:w="439" w:type="dxa"/>
            <w:vMerge w:val="restart"/>
          </w:tcPr>
          <w:p w14:paraId="6E5CC82F" w14:textId="73A3C12A" w:rsidR="00E75C26" w:rsidRPr="00E2125F" w:rsidRDefault="00E75C26" w:rsidP="00D53C4B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1343" w:type="dxa"/>
            <w:vMerge w:val="restart"/>
          </w:tcPr>
          <w:p w14:paraId="7878A077" w14:textId="62854CEC" w:rsidR="00E75C26" w:rsidRPr="00E2125F" w:rsidRDefault="00E75C26" w:rsidP="00D53C4B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энергоресурса и воды</w:t>
            </w:r>
          </w:p>
        </w:tc>
        <w:tc>
          <w:tcPr>
            <w:tcW w:w="967" w:type="dxa"/>
            <w:vMerge w:val="restart"/>
          </w:tcPr>
          <w:p w14:paraId="46B0FCED" w14:textId="3A4F3DF2" w:rsidR="00E75C26" w:rsidRPr="00E2125F" w:rsidRDefault="00E75C26" w:rsidP="00D53C4B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Единица измерения</w:t>
            </w:r>
          </w:p>
        </w:tc>
        <w:tc>
          <w:tcPr>
            <w:tcW w:w="7174" w:type="dxa"/>
            <w:gridSpan w:val="9"/>
            <w:vAlign w:val="center"/>
          </w:tcPr>
          <w:p w14:paraId="68B43C62" w14:textId="77777777" w:rsidR="00E75C26" w:rsidRDefault="00E75C26" w:rsidP="00217B13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Потребление энергоресурсов и воды</w:t>
            </w:r>
          </w:p>
          <w:p w14:paraId="2438A2B0" w14:textId="657D64F3" w:rsidR="00A556F0" w:rsidRPr="00E2125F" w:rsidRDefault="00A556F0" w:rsidP="00217B13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992EFE" w:rsidRPr="00E2125F" w14:paraId="717299F9" w14:textId="2BC5F415" w:rsidTr="009D7BC1">
        <w:tc>
          <w:tcPr>
            <w:tcW w:w="439" w:type="dxa"/>
            <w:vMerge/>
          </w:tcPr>
          <w:p w14:paraId="61A3BAD2" w14:textId="77777777" w:rsidR="00992EFE" w:rsidRPr="00E2125F" w:rsidRDefault="00992EFE" w:rsidP="00D53C4B">
            <w:pPr>
              <w:pStyle w:val="11"/>
              <w:widowControl w:val="0"/>
              <w:ind w:left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343" w:type="dxa"/>
            <w:vMerge/>
          </w:tcPr>
          <w:p w14:paraId="6142F908" w14:textId="77777777" w:rsidR="00992EFE" w:rsidRPr="00E2125F" w:rsidRDefault="00992EFE" w:rsidP="00D53C4B">
            <w:pPr>
              <w:pStyle w:val="11"/>
              <w:widowControl w:val="0"/>
              <w:ind w:left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67" w:type="dxa"/>
            <w:vMerge/>
          </w:tcPr>
          <w:p w14:paraId="61589394" w14:textId="77777777" w:rsidR="00992EFE" w:rsidRPr="00E2125F" w:rsidRDefault="00992EFE" w:rsidP="00D53C4B">
            <w:pPr>
              <w:pStyle w:val="11"/>
              <w:widowControl w:val="0"/>
              <w:ind w:left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079" w:type="dxa"/>
            <w:vAlign w:val="center"/>
          </w:tcPr>
          <w:p w14:paraId="1E226F48" w14:textId="2062A230" w:rsidR="00992EFE" w:rsidRPr="00E2125F" w:rsidRDefault="00992EFE" w:rsidP="00217B13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561" w:type="dxa"/>
            <w:gridSpan w:val="2"/>
            <w:vAlign w:val="center"/>
          </w:tcPr>
          <w:p w14:paraId="57A48C97" w14:textId="39631C41" w:rsidR="00992EFE" w:rsidRPr="00E2125F" w:rsidRDefault="00992EFE" w:rsidP="00A556F0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2019</w:t>
            </w:r>
          </w:p>
        </w:tc>
        <w:tc>
          <w:tcPr>
            <w:tcW w:w="991" w:type="dxa"/>
            <w:vAlign w:val="center"/>
          </w:tcPr>
          <w:p w14:paraId="5EB24E73" w14:textId="377FB030" w:rsidR="00992EFE" w:rsidRPr="00E2125F" w:rsidRDefault="00992EFE" w:rsidP="00A556F0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2020</w:t>
            </w:r>
          </w:p>
        </w:tc>
        <w:tc>
          <w:tcPr>
            <w:tcW w:w="850" w:type="dxa"/>
            <w:vAlign w:val="center"/>
          </w:tcPr>
          <w:p w14:paraId="79788A8F" w14:textId="0417A810" w:rsidR="00992EFE" w:rsidRPr="00E2125F" w:rsidRDefault="00992EFE" w:rsidP="00A556F0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21</w:t>
            </w:r>
          </w:p>
        </w:tc>
        <w:tc>
          <w:tcPr>
            <w:tcW w:w="993" w:type="dxa"/>
            <w:vAlign w:val="center"/>
          </w:tcPr>
          <w:p w14:paraId="206888A9" w14:textId="351B2C14" w:rsidR="00992EFE" w:rsidRPr="00E2125F" w:rsidRDefault="00992EFE" w:rsidP="00A556F0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22</w:t>
            </w:r>
          </w:p>
        </w:tc>
        <w:tc>
          <w:tcPr>
            <w:tcW w:w="1700" w:type="dxa"/>
            <w:gridSpan w:val="3"/>
            <w:vAlign w:val="center"/>
          </w:tcPr>
          <w:p w14:paraId="26187912" w14:textId="13E97D7D" w:rsidR="00992EFE" w:rsidRDefault="00992EFE" w:rsidP="00A556F0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38FAA634" w14:textId="02C6F7AE" w:rsidR="00992EFE" w:rsidRPr="00E2125F" w:rsidRDefault="00992EFE" w:rsidP="00A556F0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23</w:t>
            </w:r>
          </w:p>
          <w:p w14:paraId="6431A1AB" w14:textId="65512247" w:rsidR="00992EFE" w:rsidRPr="00E2125F" w:rsidRDefault="00992EFE" w:rsidP="00217B13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E75C26" w:rsidRPr="00E2125F" w14:paraId="22E904D5" w14:textId="5F14075E" w:rsidTr="009D7BC1">
        <w:trPr>
          <w:trHeight w:val="586"/>
        </w:trPr>
        <w:tc>
          <w:tcPr>
            <w:tcW w:w="9923" w:type="dxa"/>
            <w:gridSpan w:val="12"/>
          </w:tcPr>
          <w:p w14:paraId="1ECE33DA" w14:textId="77777777" w:rsidR="00E75C26" w:rsidRPr="00E2125F" w:rsidRDefault="00E75C26" w:rsidP="00121B04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 Всего по району/городу</w:t>
            </w:r>
          </w:p>
          <w:p w14:paraId="1E6B90B8" w14:textId="67A7E392" w:rsidR="00E75C26" w:rsidRPr="00E2125F" w:rsidRDefault="00E75C26" w:rsidP="00121B04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(Общий объем потребления энергоресурсов и воды на территории муниципального образования)</w:t>
            </w:r>
          </w:p>
        </w:tc>
      </w:tr>
      <w:tr w:rsidR="00992EFE" w:rsidRPr="00E2125F" w14:paraId="482E40A3" w14:textId="1F9BA814" w:rsidTr="009D7BC1">
        <w:trPr>
          <w:trHeight w:val="549"/>
        </w:trPr>
        <w:tc>
          <w:tcPr>
            <w:tcW w:w="439" w:type="dxa"/>
          </w:tcPr>
          <w:p w14:paraId="606B1301" w14:textId="59DB01CF" w:rsidR="00992EFE" w:rsidRPr="00E2125F" w:rsidRDefault="00992EFE" w:rsidP="00A556F0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</w:p>
        </w:tc>
        <w:tc>
          <w:tcPr>
            <w:tcW w:w="1343" w:type="dxa"/>
          </w:tcPr>
          <w:p w14:paraId="06C4ECFA" w14:textId="32CD67BB" w:rsidR="00992EFE" w:rsidRPr="00E2125F" w:rsidRDefault="00992EFE" w:rsidP="00A556F0">
            <w:pPr>
              <w:pStyle w:val="11"/>
              <w:widowControl w:val="0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Электрическая энергия</w:t>
            </w:r>
          </w:p>
        </w:tc>
        <w:tc>
          <w:tcPr>
            <w:tcW w:w="967" w:type="dxa"/>
          </w:tcPr>
          <w:p w14:paraId="4D1EF91F" w14:textId="77777777" w:rsidR="00992EFE" w:rsidRPr="00E2125F" w:rsidRDefault="00992EFE" w:rsidP="00A556F0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 xml:space="preserve">тыс. </w:t>
            </w:r>
          </w:p>
          <w:p w14:paraId="4BC3DD9B" w14:textId="479F80DA" w:rsidR="00992EFE" w:rsidRPr="00E2125F" w:rsidRDefault="00992EFE" w:rsidP="00A556F0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кВт*ч</w:t>
            </w:r>
          </w:p>
        </w:tc>
        <w:tc>
          <w:tcPr>
            <w:tcW w:w="1079" w:type="dxa"/>
            <w:vAlign w:val="center"/>
          </w:tcPr>
          <w:p w14:paraId="34195249" w14:textId="1353D6D8" w:rsidR="00992EFE" w:rsidRPr="00E2125F" w:rsidRDefault="00992EFE" w:rsidP="00A556F0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1" w:type="dxa"/>
            <w:gridSpan w:val="2"/>
            <w:vAlign w:val="center"/>
          </w:tcPr>
          <w:p w14:paraId="3EFBC390" w14:textId="6733EBA9" w:rsidR="00992EFE" w:rsidRPr="00E2125F" w:rsidRDefault="00992EFE" w:rsidP="00A556F0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250 329</w:t>
            </w:r>
          </w:p>
        </w:tc>
        <w:tc>
          <w:tcPr>
            <w:tcW w:w="991" w:type="dxa"/>
            <w:vAlign w:val="center"/>
          </w:tcPr>
          <w:p w14:paraId="5B8A4FF1" w14:textId="4DE49FB7" w:rsidR="00992EFE" w:rsidRPr="00E2125F" w:rsidRDefault="00992EFE" w:rsidP="00A556F0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239 315</w:t>
            </w:r>
          </w:p>
        </w:tc>
        <w:tc>
          <w:tcPr>
            <w:tcW w:w="850" w:type="dxa"/>
            <w:vAlign w:val="center"/>
          </w:tcPr>
          <w:p w14:paraId="6429A837" w14:textId="56D009D8" w:rsidR="00992EFE" w:rsidRPr="00E2125F" w:rsidRDefault="00992EFE" w:rsidP="00A556F0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270 273</w:t>
            </w:r>
          </w:p>
        </w:tc>
        <w:tc>
          <w:tcPr>
            <w:tcW w:w="993" w:type="dxa"/>
          </w:tcPr>
          <w:p w14:paraId="2D2733C0" w14:textId="06167F8F" w:rsidR="00992EFE" w:rsidRPr="00E2125F" w:rsidRDefault="00992EFE" w:rsidP="00A556F0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284 465</w:t>
            </w:r>
          </w:p>
        </w:tc>
        <w:tc>
          <w:tcPr>
            <w:tcW w:w="1700" w:type="dxa"/>
            <w:gridSpan w:val="3"/>
            <w:vAlign w:val="center"/>
          </w:tcPr>
          <w:p w14:paraId="318BDAD0" w14:textId="2A741DF9" w:rsidR="00992EFE" w:rsidRPr="00C345D1" w:rsidRDefault="00585950" w:rsidP="00A556F0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45D1">
              <w:rPr>
                <w:rFonts w:ascii="Times New Roman" w:hAnsi="Times New Roman" w:cs="Times New Roman"/>
                <w:sz w:val="20"/>
                <w:szCs w:val="20"/>
              </w:rPr>
              <w:t>288 426</w:t>
            </w:r>
          </w:p>
        </w:tc>
      </w:tr>
      <w:tr w:rsidR="00992EFE" w:rsidRPr="00E2125F" w14:paraId="5F8DF359" w14:textId="5D562558" w:rsidTr="009D7BC1">
        <w:tc>
          <w:tcPr>
            <w:tcW w:w="439" w:type="dxa"/>
          </w:tcPr>
          <w:p w14:paraId="31728F4C" w14:textId="352804C9" w:rsidR="00992EFE" w:rsidRPr="00E2125F" w:rsidRDefault="00992EFE" w:rsidP="00A556F0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1.2</w:t>
            </w:r>
          </w:p>
        </w:tc>
        <w:tc>
          <w:tcPr>
            <w:tcW w:w="1343" w:type="dxa"/>
          </w:tcPr>
          <w:p w14:paraId="12F02789" w14:textId="659676C0" w:rsidR="00992EFE" w:rsidRPr="00E2125F" w:rsidRDefault="00992EFE" w:rsidP="00A556F0">
            <w:pPr>
              <w:pStyle w:val="11"/>
              <w:widowControl w:val="0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Тепловая энергия</w:t>
            </w:r>
          </w:p>
        </w:tc>
        <w:tc>
          <w:tcPr>
            <w:tcW w:w="967" w:type="dxa"/>
          </w:tcPr>
          <w:p w14:paraId="385F371F" w14:textId="77777777" w:rsidR="00992EFE" w:rsidRPr="00E2125F" w:rsidRDefault="00992EFE" w:rsidP="00A556F0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 xml:space="preserve">тыс. </w:t>
            </w:r>
          </w:p>
          <w:p w14:paraId="22296CD7" w14:textId="58AB22B4" w:rsidR="00992EFE" w:rsidRPr="00E2125F" w:rsidRDefault="00992EFE" w:rsidP="00A556F0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Гкал</w:t>
            </w:r>
          </w:p>
        </w:tc>
        <w:tc>
          <w:tcPr>
            <w:tcW w:w="1079" w:type="dxa"/>
            <w:vAlign w:val="center"/>
          </w:tcPr>
          <w:p w14:paraId="2A41452E" w14:textId="1265D827" w:rsidR="00992EFE" w:rsidRPr="00E2125F" w:rsidRDefault="00992EFE" w:rsidP="00A556F0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1" w:type="dxa"/>
            <w:gridSpan w:val="2"/>
            <w:vAlign w:val="center"/>
          </w:tcPr>
          <w:p w14:paraId="350604AD" w14:textId="2D31AB9F" w:rsidR="00992EFE" w:rsidRPr="00E2125F" w:rsidRDefault="00992EFE" w:rsidP="00A556F0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50,02</w:t>
            </w:r>
          </w:p>
        </w:tc>
        <w:tc>
          <w:tcPr>
            <w:tcW w:w="991" w:type="dxa"/>
            <w:vAlign w:val="center"/>
          </w:tcPr>
          <w:p w14:paraId="42EE299A" w14:textId="6591CC39" w:rsidR="00992EFE" w:rsidRPr="00E2125F" w:rsidRDefault="00992EFE" w:rsidP="00A556F0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49,3</w:t>
            </w:r>
          </w:p>
        </w:tc>
        <w:tc>
          <w:tcPr>
            <w:tcW w:w="850" w:type="dxa"/>
            <w:vAlign w:val="center"/>
          </w:tcPr>
          <w:p w14:paraId="45BEE118" w14:textId="2554A244" w:rsidR="00992EFE" w:rsidRPr="00E2125F" w:rsidRDefault="00992EFE" w:rsidP="00A556F0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52,4</w:t>
            </w:r>
          </w:p>
        </w:tc>
        <w:tc>
          <w:tcPr>
            <w:tcW w:w="993" w:type="dxa"/>
          </w:tcPr>
          <w:p w14:paraId="46CE41FD" w14:textId="3AE1D256" w:rsidR="00992EFE" w:rsidRPr="00E2125F" w:rsidRDefault="00992EFE" w:rsidP="00A556F0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65,1</w:t>
            </w:r>
          </w:p>
        </w:tc>
        <w:tc>
          <w:tcPr>
            <w:tcW w:w="1700" w:type="dxa"/>
            <w:gridSpan w:val="3"/>
            <w:vAlign w:val="center"/>
          </w:tcPr>
          <w:p w14:paraId="4CE37B42" w14:textId="4D74FE34" w:rsidR="00992EFE" w:rsidRPr="00C345D1" w:rsidRDefault="00585950" w:rsidP="00A556F0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45D1">
              <w:rPr>
                <w:rFonts w:ascii="Times New Roman" w:hAnsi="Times New Roman" w:cs="Times New Roman"/>
                <w:sz w:val="20"/>
                <w:szCs w:val="20"/>
              </w:rPr>
              <w:t>44,9</w:t>
            </w:r>
          </w:p>
        </w:tc>
      </w:tr>
      <w:tr w:rsidR="00992EFE" w:rsidRPr="00E2125F" w14:paraId="7A3F605E" w14:textId="4DFC6818" w:rsidTr="009D7BC1">
        <w:tc>
          <w:tcPr>
            <w:tcW w:w="439" w:type="dxa"/>
          </w:tcPr>
          <w:p w14:paraId="63BD8016" w14:textId="054A40C4" w:rsidR="00992EFE" w:rsidRPr="00E2125F" w:rsidRDefault="00992EFE" w:rsidP="00A556F0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1.3</w:t>
            </w:r>
          </w:p>
        </w:tc>
        <w:tc>
          <w:tcPr>
            <w:tcW w:w="1343" w:type="dxa"/>
          </w:tcPr>
          <w:p w14:paraId="77E7B543" w14:textId="260424F7" w:rsidR="00992EFE" w:rsidRPr="00E2125F" w:rsidRDefault="00992EFE" w:rsidP="00A556F0">
            <w:pPr>
              <w:pStyle w:val="11"/>
              <w:widowControl w:val="0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Природный газ</w:t>
            </w:r>
          </w:p>
        </w:tc>
        <w:tc>
          <w:tcPr>
            <w:tcW w:w="967" w:type="dxa"/>
          </w:tcPr>
          <w:p w14:paraId="0F21D36A" w14:textId="1F4738C5" w:rsidR="00992EFE" w:rsidRPr="00E2125F" w:rsidRDefault="00992EFE" w:rsidP="00A556F0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тыс. м</w:t>
            </w:r>
            <w:r w:rsidRPr="00E2125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079" w:type="dxa"/>
            <w:vAlign w:val="center"/>
          </w:tcPr>
          <w:p w14:paraId="1FB83797" w14:textId="68220A6C" w:rsidR="00992EFE" w:rsidRPr="00E2125F" w:rsidRDefault="00992EFE" w:rsidP="00A556F0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1" w:type="dxa"/>
            <w:gridSpan w:val="2"/>
            <w:vAlign w:val="center"/>
          </w:tcPr>
          <w:p w14:paraId="2AB8B29B" w14:textId="64CA1994" w:rsidR="00992EFE" w:rsidRPr="00E2125F" w:rsidRDefault="00992EFE" w:rsidP="00A556F0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154 328</w:t>
            </w:r>
          </w:p>
        </w:tc>
        <w:tc>
          <w:tcPr>
            <w:tcW w:w="991" w:type="dxa"/>
            <w:vAlign w:val="center"/>
          </w:tcPr>
          <w:p w14:paraId="0AA8BE00" w14:textId="3844290B" w:rsidR="00992EFE" w:rsidRPr="00E2125F" w:rsidRDefault="00992EFE" w:rsidP="00A556F0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165 818</w:t>
            </w:r>
          </w:p>
        </w:tc>
        <w:tc>
          <w:tcPr>
            <w:tcW w:w="850" w:type="dxa"/>
            <w:vAlign w:val="center"/>
          </w:tcPr>
          <w:p w14:paraId="068DC9BD" w14:textId="29E76284" w:rsidR="00992EFE" w:rsidRPr="00E2125F" w:rsidRDefault="00992EFE" w:rsidP="00A556F0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184 764</w:t>
            </w:r>
          </w:p>
        </w:tc>
        <w:tc>
          <w:tcPr>
            <w:tcW w:w="993" w:type="dxa"/>
          </w:tcPr>
          <w:p w14:paraId="088112EF" w14:textId="2CBB1B6D" w:rsidR="00992EFE" w:rsidRPr="00E2125F" w:rsidRDefault="00992EFE" w:rsidP="00A556F0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 данных</w:t>
            </w:r>
          </w:p>
        </w:tc>
        <w:tc>
          <w:tcPr>
            <w:tcW w:w="1700" w:type="dxa"/>
            <w:gridSpan w:val="3"/>
            <w:vAlign w:val="center"/>
          </w:tcPr>
          <w:p w14:paraId="673247BE" w14:textId="2AFF67CB" w:rsidR="00992EFE" w:rsidRPr="00C345D1" w:rsidRDefault="00C86980" w:rsidP="00A556F0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45D1">
              <w:rPr>
                <w:rFonts w:ascii="Times New Roman" w:hAnsi="Times New Roman" w:cs="Times New Roman"/>
                <w:sz w:val="20"/>
                <w:szCs w:val="20"/>
              </w:rPr>
              <w:t>Нет данных</w:t>
            </w:r>
          </w:p>
        </w:tc>
      </w:tr>
      <w:tr w:rsidR="00992EFE" w:rsidRPr="00E2125F" w14:paraId="2F313BD4" w14:textId="0EF73ADD" w:rsidTr="009D7BC1">
        <w:tc>
          <w:tcPr>
            <w:tcW w:w="439" w:type="dxa"/>
          </w:tcPr>
          <w:p w14:paraId="6C60F9A5" w14:textId="27F2BA9C" w:rsidR="00992EFE" w:rsidRPr="00E2125F" w:rsidRDefault="00992EFE" w:rsidP="00A556F0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1.4</w:t>
            </w:r>
          </w:p>
        </w:tc>
        <w:tc>
          <w:tcPr>
            <w:tcW w:w="1343" w:type="dxa"/>
          </w:tcPr>
          <w:p w14:paraId="5F5626C0" w14:textId="358ACB38" w:rsidR="00992EFE" w:rsidRPr="00E2125F" w:rsidRDefault="00992EFE" w:rsidP="00A556F0">
            <w:pPr>
              <w:pStyle w:val="11"/>
              <w:widowControl w:val="0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Топливо</w:t>
            </w:r>
          </w:p>
        </w:tc>
        <w:tc>
          <w:tcPr>
            <w:tcW w:w="967" w:type="dxa"/>
          </w:tcPr>
          <w:p w14:paraId="07197EAD" w14:textId="1BFEB451" w:rsidR="00992EFE" w:rsidRPr="00E2125F" w:rsidRDefault="00992EFE" w:rsidP="00A556F0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т.у.т</w:t>
            </w:r>
            <w:proofErr w:type="spellEnd"/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079" w:type="dxa"/>
            <w:vAlign w:val="center"/>
          </w:tcPr>
          <w:p w14:paraId="781D6E0A" w14:textId="7CF6C6E8" w:rsidR="00992EFE" w:rsidRPr="00E2125F" w:rsidRDefault="00992EFE" w:rsidP="00A556F0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1" w:type="dxa"/>
            <w:gridSpan w:val="2"/>
            <w:vAlign w:val="center"/>
          </w:tcPr>
          <w:p w14:paraId="2EB6C5DB" w14:textId="2C9DAD7F" w:rsidR="00992EFE" w:rsidRPr="00E2125F" w:rsidRDefault="00992EFE" w:rsidP="00A556F0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250,2</w:t>
            </w:r>
          </w:p>
        </w:tc>
        <w:tc>
          <w:tcPr>
            <w:tcW w:w="991" w:type="dxa"/>
            <w:vAlign w:val="center"/>
          </w:tcPr>
          <w:p w14:paraId="34D137FA" w14:textId="3815A6F8" w:rsidR="00992EFE" w:rsidRPr="00E2125F" w:rsidRDefault="00992EFE" w:rsidP="00A556F0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521,6</w:t>
            </w:r>
          </w:p>
        </w:tc>
        <w:tc>
          <w:tcPr>
            <w:tcW w:w="850" w:type="dxa"/>
            <w:vAlign w:val="center"/>
          </w:tcPr>
          <w:p w14:paraId="595D4E5B" w14:textId="31B35D06" w:rsidR="00992EFE" w:rsidRPr="00E2125F" w:rsidRDefault="00992EFE" w:rsidP="00A556F0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522,4</w:t>
            </w:r>
          </w:p>
        </w:tc>
        <w:tc>
          <w:tcPr>
            <w:tcW w:w="993" w:type="dxa"/>
          </w:tcPr>
          <w:p w14:paraId="6B93DF69" w14:textId="49047C5B" w:rsidR="00992EFE" w:rsidRPr="00E2125F" w:rsidRDefault="00992EFE" w:rsidP="00A556F0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522,4</w:t>
            </w:r>
          </w:p>
        </w:tc>
        <w:tc>
          <w:tcPr>
            <w:tcW w:w="1700" w:type="dxa"/>
            <w:gridSpan w:val="3"/>
            <w:vAlign w:val="center"/>
          </w:tcPr>
          <w:p w14:paraId="3D99E6E9" w14:textId="226FD73C" w:rsidR="00992EFE" w:rsidRPr="00C345D1" w:rsidRDefault="00992EFE" w:rsidP="00A556F0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92EFE" w:rsidRPr="00E2125F" w14:paraId="34922CDA" w14:textId="543C3C14" w:rsidTr="009D7BC1">
        <w:tc>
          <w:tcPr>
            <w:tcW w:w="439" w:type="dxa"/>
          </w:tcPr>
          <w:p w14:paraId="0ED0EEFD" w14:textId="2715FD26" w:rsidR="00992EFE" w:rsidRPr="00E2125F" w:rsidRDefault="00992EFE" w:rsidP="00A556F0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1.5</w:t>
            </w:r>
          </w:p>
        </w:tc>
        <w:tc>
          <w:tcPr>
            <w:tcW w:w="1343" w:type="dxa"/>
          </w:tcPr>
          <w:p w14:paraId="006D1184" w14:textId="647D8A0C" w:rsidR="00992EFE" w:rsidRPr="00E2125F" w:rsidRDefault="00992EFE" w:rsidP="00A556F0">
            <w:pPr>
              <w:pStyle w:val="11"/>
              <w:widowControl w:val="0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Холодная вода</w:t>
            </w:r>
          </w:p>
        </w:tc>
        <w:tc>
          <w:tcPr>
            <w:tcW w:w="967" w:type="dxa"/>
          </w:tcPr>
          <w:p w14:paraId="7345B1DE" w14:textId="290A0593" w:rsidR="00992EFE" w:rsidRPr="00E2125F" w:rsidRDefault="00992EFE" w:rsidP="00A556F0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тыс. м</w:t>
            </w:r>
            <w:r w:rsidRPr="00E2125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079" w:type="dxa"/>
            <w:vAlign w:val="center"/>
          </w:tcPr>
          <w:p w14:paraId="53C58557" w14:textId="2239A992" w:rsidR="00992EFE" w:rsidRPr="00E2125F" w:rsidRDefault="00992EFE" w:rsidP="00A556F0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1" w:type="dxa"/>
            <w:gridSpan w:val="2"/>
            <w:vAlign w:val="center"/>
          </w:tcPr>
          <w:p w14:paraId="1E139B62" w14:textId="0ACBEB48" w:rsidR="00992EFE" w:rsidRPr="00E2125F" w:rsidRDefault="00992EFE" w:rsidP="00A556F0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4 283,2</w:t>
            </w:r>
          </w:p>
        </w:tc>
        <w:tc>
          <w:tcPr>
            <w:tcW w:w="991" w:type="dxa"/>
            <w:vAlign w:val="center"/>
          </w:tcPr>
          <w:p w14:paraId="713CC628" w14:textId="4C0DDE6E" w:rsidR="00992EFE" w:rsidRPr="00E2125F" w:rsidRDefault="00992EFE" w:rsidP="00A556F0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4 001,0</w:t>
            </w:r>
          </w:p>
        </w:tc>
        <w:tc>
          <w:tcPr>
            <w:tcW w:w="850" w:type="dxa"/>
            <w:vAlign w:val="center"/>
          </w:tcPr>
          <w:p w14:paraId="438AD847" w14:textId="4B1B016B" w:rsidR="00992EFE" w:rsidRPr="00E2125F" w:rsidRDefault="00992EFE" w:rsidP="00A556F0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3 997,5</w:t>
            </w:r>
          </w:p>
        </w:tc>
        <w:tc>
          <w:tcPr>
            <w:tcW w:w="993" w:type="dxa"/>
          </w:tcPr>
          <w:p w14:paraId="4097FD6D" w14:textId="66124F71" w:rsidR="00992EFE" w:rsidRPr="00E2125F" w:rsidRDefault="00992EFE" w:rsidP="00A556F0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3 605,3</w:t>
            </w:r>
          </w:p>
        </w:tc>
        <w:tc>
          <w:tcPr>
            <w:tcW w:w="1700" w:type="dxa"/>
            <w:gridSpan w:val="3"/>
            <w:vAlign w:val="center"/>
          </w:tcPr>
          <w:p w14:paraId="25D9B764" w14:textId="7409E670" w:rsidR="00992EFE" w:rsidRPr="00C345D1" w:rsidRDefault="00585950" w:rsidP="00A556F0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45D1">
              <w:rPr>
                <w:rFonts w:ascii="Times New Roman" w:hAnsi="Times New Roman" w:cs="Times New Roman"/>
                <w:sz w:val="20"/>
                <w:szCs w:val="20"/>
              </w:rPr>
              <w:t>3 720,5</w:t>
            </w:r>
          </w:p>
        </w:tc>
      </w:tr>
      <w:tr w:rsidR="00992EFE" w:rsidRPr="00E2125F" w14:paraId="0E528E9D" w14:textId="2C5D2EED" w:rsidTr="009D7BC1">
        <w:tc>
          <w:tcPr>
            <w:tcW w:w="439" w:type="dxa"/>
          </w:tcPr>
          <w:p w14:paraId="66CF8454" w14:textId="01575E14" w:rsidR="00992EFE" w:rsidRPr="00E2125F" w:rsidRDefault="00992EFE" w:rsidP="00A556F0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1.6</w:t>
            </w:r>
          </w:p>
        </w:tc>
        <w:tc>
          <w:tcPr>
            <w:tcW w:w="1343" w:type="dxa"/>
          </w:tcPr>
          <w:p w14:paraId="42148240" w14:textId="0F21EC2E" w:rsidR="00992EFE" w:rsidRPr="00E2125F" w:rsidRDefault="00992EFE" w:rsidP="00A556F0">
            <w:pPr>
              <w:pStyle w:val="11"/>
              <w:widowControl w:val="0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Горячая вода</w:t>
            </w:r>
          </w:p>
        </w:tc>
        <w:tc>
          <w:tcPr>
            <w:tcW w:w="967" w:type="dxa"/>
          </w:tcPr>
          <w:p w14:paraId="27D5B522" w14:textId="16B209E6" w:rsidR="00992EFE" w:rsidRPr="00E2125F" w:rsidRDefault="00992EFE" w:rsidP="00A556F0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тыс. м</w:t>
            </w:r>
            <w:r w:rsidRPr="00E2125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079" w:type="dxa"/>
            <w:vAlign w:val="center"/>
          </w:tcPr>
          <w:p w14:paraId="4C9291B2" w14:textId="192B001C" w:rsidR="00992EFE" w:rsidRPr="00E2125F" w:rsidRDefault="00992EFE" w:rsidP="00A556F0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1" w:type="dxa"/>
            <w:gridSpan w:val="2"/>
            <w:vAlign w:val="center"/>
          </w:tcPr>
          <w:p w14:paraId="5CEA8638" w14:textId="7FBECDCF" w:rsidR="00992EFE" w:rsidRPr="00E2125F" w:rsidRDefault="00992EFE" w:rsidP="00A556F0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94,0</w:t>
            </w:r>
          </w:p>
        </w:tc>
        <w:tc>
          <w:tcPr>
            <w:tcW w:w="991" w:type="dxa"/>
            <w:vAlign w:val="center"/>
          </w:tcPr>
          <w:p w14:paraId="2C2BF8EC" w14:textId="55EA74BC" w:rsidR="00992EFE" w:rsidRPr="00E2125F" w:rsidRDefault="00992EFE" w:rsidP="00A556F0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94,0</w:t>
            </w:r>
          </w:p>
        </w:tc>
        <w:tc>
          <w:tcPr>
            <w:tcW w:w="850" w:type="dxa"/>
            <w:vAlign w:val="center"/>
          </w:tcPr>
          <w:p w14:paraId="2DF942C3" w14:textId="1E8D37ED" w:rsidR="00992EFE" w:rsidRPr="00E2125F" w:rsidRDefault="00992EFE" w:rsidP="00A556F0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91,9</w:t>
            </w:r>
          </w:p>
        </w:tc>
        <w:tc>
          <w:tcPr>
            <w:tcW w:w="993" w:type="dxa"/>
          </w:tcPr>
          <w:p w14:paraId="4E830230" w14:textId="2AA73A98" w:rsidR="00992EFE" w:rsidRPr="00E2125F" w:rsidRDefault="00992EFE" w:rsidP="00A556F0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92,0</w:t>
            </w:r>
          </w:p>
        </w:tc>
        <w:tc>
          <w:tcPr>
            <w:tcW w:w="1700" w:type="dxa"/>
            <w:gridSpan w:val="3"/>
            <w:vAlign w:val="center"/>
          </w:tcPr>
          <w:p w14:paraId="0DDE0B66" w14:textId="641DF609" w:rsidR="00992EFE" w:rsidRPr="00C345D1" w:rsidRDefault="00585950" w:rsidP="00A556F0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45D1">
              <w:rPr>
                <w:rFonts w:ascii="Times New Roman" w:hAnsi="Times New Roman" w:cs="Times New Roman"/>
                <w:sz w:val="20"/>
                <w:szCs w:val="20"/>
              </w:rPr>
              <w:t>56,2</w:t>
            </w:r>
          </w:p>
        </w:tc>
      </w:tr>
      <w:tr w:rsidR="00A556F0" w:rsidRPr="00E2125F" w14:paraId="45592AB5" w14:textId="1A67FE9B" w:rsidTr="009D7BC1">
        <w:trPr>
          <w:trHeight w:val="559"/>
        </w:trPr>
        <w:tc>
          <w:tcPr>
            <w:tcW w:w="9923" w:type="dxa"/>
            <w:gridSpan w:val="12"/>
          </w:tcPr>
          <w:p w14:paraId="2A5A28D2" w14:textId="77777777" w:rsidR="00A556F0" w:rsidRPr="00E2125F" w:rsidRDefault="00A556F0" w:rsidP="00121B04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2. Муниципальный сектор</w:t>
            </w:r>
          </w:p>
          <w:p w14:paraId="229F3CC7" w14:textId="5FDCD302" w:rsidR="00A556F0" w:rsidRPr="00E2125F" w:rsidRDefault="00A556F0" w:rsidP="00121B04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(Потребление энергоресурсов и воды, используемых органами местного самоуправления и муниципальными учреждениями)</w:t>
            </w:r>
          </w:p>
        </w:tc>
      </w:tr>
      <w:tr w:rsidR="00365237" w:rsidRPr="00E2125F" w14:paraId="2F47C0C3" w14:textId="51EB682C" w:rsidTr="009D7BC1">
        <w:tc>
          <w:tcPr>
            <w:tcW w:w="439" w:type="dxa"/>
            <w:vAlign w:val="center"/>
          </w:tcPr>
          <w:p w14:paraId="08C82BB6" w14:textId="4457D9D5" w:rsidR="00365237" w:rsidRPr="00E2125F" w:rsidRDefault="00365237" w:rsidP="00992EF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2.1</w:t>
            </w:r>
          </w:p>
        </w:tc>
        <w:tc>
          <w:tcPr>
            <w:tcW w:w="1343" w:type="dxa"/>
          </w:tcPr>
          <w:p w14:paraId="0241A350" w14:textId="21F74891" w:rsidR="00365237" w:rsidRPr="00E2125F" w:rsidRDefault="00365237" w:rsidP="00992EFE">
            <w:pPr>
              <w:pStyle w:val="11"/>
              <w:widowControl w:val="0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Электрическая энергия</w:t>
            </w:r>
          </w:p>
        </w:tc>
        <w:tc>
          <w:tcPr>
            <w:tcW w:w="967" w:type="dxa"/>
            <w:vAlign w:val="center"/>
          </w:tcPr>
          <w:p w14:paraId="2025B48C" w14:textId="24CFE0E9" w:rsidR="00365237" w:rsidRPr="00E2125F" w:rsidRDefault="00365237" w:rsidP="00992EF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тыс.</w:t>
            </w:r>
          </w:p>
          <w:p w14:paraId="2B22DE66" w14:textId="618C1255" w:rsidR="00365237" w:rsidRPr="00E2125F" w:rsidRDefault="00365237" w:rsidP="00992EF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кВт*ч</w:t>
            </w:r>
          </w:p>
        </w:tc>
        <w:tc>
          <w:tcPr>
            <w:tcW w:w="1079" w:type="dxa"/>
            <w:vAlign w:val="center"/>
          </w:tcPr>
          <w:p w14:paraId="73BABA95" w14:textId="1F9AEAF3" w:rsidR="00365237" w:rsidRPr="00E2125F" w:rsidRDefault="00365237" w:rsidP="00992EF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1" w:type="dxa"/>
            <w:gridSpan w:val="2"/>
            <w:vAlign w:val="center"/>
          </w:tcPr>
          <w:p w14:paraId="3291D102" w14:textId="4BB3A442" w:rsidR="00365237" w:rsidRPr="00E2125F" w:rsidRDefault="00365237" w:rsidP="00992EF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4 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723</w:t>
            </w:r>
          </w:p>
        </w:tc>
        <w:tc>
          <w:tcPr>
            <w:tcW w:w="991" w:type="dxa"/>
            <w:vAlign w:val="center"/>
          </w:tcPr>
          <w:p w14:paraId="1F0BF586" w14:textId="45B15377" w:rsidR="00365237" w:rsidRPr="00E2125F" w:rsidRDefault="00365237" w:rsidP="00992EF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 xml:space="preserve">4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816</w:t>
            </w:r>
          </w:p>
        </w:tc>
        <w:tc>
          <w:tcPr>
            <w:tcW w:w="850" w:type="dxa"/>
            <w:vAlign w:val="center"/>
          </w:tcPr>
          <w:p w14:paraId="28D6C736" w14:textId="3EDBCDC1" w:rsidR="00365237" w:rsidRPr="00E2125F" w:rsidRDefault="00365237" w:rsidP="00992EF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6 212</w:t>
            </w:r>
          </w:p>
        </w:tc>
        <w:tc>
          <w:tcPr>
            <w:tcW w:w="993" w:type="dxa"/>
          </w:tcPr>
          <w:p w14:paraId="52A51891" w14:textId="11713092" w:rsidR="00365237" w:rsidRPr="00E2125F" w:rsidRDefault="00365237" w:rsidP="00992EF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7 086</w:t>
            </w:r>
          </w:p>
        </w:tc>
        <w:tc>
          <w:tcPr>
            <w:tcW w:w="1700" w:type="dxa"/>
            <w:gridSpan w:val="3"/>
            <w:vAlign w:val="center"/>
          </w:tcPr>
          <w:p w14:paraId="4F083D92" w14:textId="05EC58A9" w:rsidR="00365237" w:rsidRPr="00C345D1" w:rsidRDefault="00585950" w:rsidP="00992EF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45D1">
              <w:rPr>
                <w:rFonts w:ascii="Times New Roman" w:hAnsi="Times New Roman" w:cs="Times New Roman"/>
                <w:sz w:val="20"/>
                <w:szCs w:val="20"/>
              </w:rPr>
              <w:t>7 418</w:t>
            </w:r>
          </w:p>
        </w:tc>
      </w:tr>
      <w:tr w:rsidR="00365237" w:rsidRPr="00E2125F" w14:paraId="0218E193" w14:textId="0A2EDEDD" w:rsidTr="009D7BC1">
        <w:tc>
          <w:tcPr>
            <w:tcW w:w="439" w:type="dxa"/>
            <w:vAlign w:val="center"/>
          </w:tcPr>
          <w:p w14:paraId="6EBAC377" w14:textId="6BB2CFD0" w:rsidR="00365237" w:rsidRPr="00E2125F" w:rsidRDefault="00365237" w:rsidP="00992EF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2.2</w:t>
            </w:r>
          </w:p>
        </w:tc>
        <w:tc>
          <w:tcPr>
            <w:tcW w:w="1343" w:type="dxa"/>
          </w:tcPr>
          <w:p w14:paraId="0DE9A924" w14:textId="2C98BDAD" w:rsidR="00365237" w:rsidRPr="00E2125F" w:rsidRDefault="00365237" w:rsidP="00992EFE">
            <w:pPr>
              <w:pStyle w:val="11"/>
              <w:widowControl w:val="0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Тепловая энергия</w:t>
            </w:r>
          </w:p>
        </w:tc>
        <w:tc>
          <w:tcPr>
            <w:tcW w:w="967" w:type="dxa"/>
            <w:vAlign w:val="center"/>
          </w:tcPr>
          <w:p w14:paraId="55A83EEA" w14:textId="55F4169F" w:rsidR="00365237" w:rsidRPr="00E2125F" w:rsidRDefault="00365237" w:rsidP="00992EF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тыс.</w:t>
            </w:r>
          </w:p>
          <w:p w14:paraId="580A75C3" w14:textId="32827066" w:rsidR="00365237" w:rsidRPr="00E2125F" w:rsidRDefault="00365237" w:rsidP="00992EF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Гкал</w:t>
            </w:r>
          </w:p>
        </w:tc>
        <w:tc>
          <w:tcPr>
            <w:tcW w:w="1079" w:type="dxa"/>
            <w:vAlign w:val="center"/>
          </w:tcPr>
          <w:p w14:paraId="24548FB6" w14:textId="153421DB" w:rsidR="00365237" w:rsidRPr="00E2125F" w:rsidRDefault="00365237" w:rsidP="00992EF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1" w:type="dxa"/>
            <w:gridSpan w:val="2"/>
            <w:vAlign w:val="center"/>
          </w:tcPr>
          <w:p w14:paraId="0D820A4A" w14:textId="3E610125" w:rsidR="00365237" w:rsidRPr="00E2125F" w:rsidRDefault="00365237" w:rsidP="00992EF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5,45</w:t>
            </w:r>
          </w:p>
        </w:tc>
        <w:tc>
          <w:tcPr>
            <w:tcW w:w="991" w:type="dxa"/>
            <w:vAlign w:val="center"/>
          </w:tcPr>
          <w:p w14:paraId="50D17340" w14:textId="2A75B372" w:rsidR="00365237" w:rsidRPr="00E2125F" w:rsidRDefault="00365237" w:rsidP="00992EF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7,45</w:t>
            </w:r>
          </w:p>
        </w:tc>
        <w:tc>
          <w:tcPr>
            <w:tcW w:w="850" w:type="dxa"/>
            <w:vAlign w:val="center"/>
          </w:tcPr>
          <w:p w14:paraId="0E3F4B33" w14:textId="0071EF70" w:rsidR="00365237" w:rsidRPr="00E2125F" w:rsidRDefault="00365237" w:rsidP="00992EF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14,24</w:t>
            </w:r>
          </w:p>
        </w:tc>
        <w:tc>
          <w:tcPr>
            <w:tcW w:w="993" w:type="dxa"/>
          </w:tcPr>
          <w:p w14:paraId="2D349B0D" w14:textId="2DFB590E" w:rsidR="00365237" w:rsidRPr="00E2125F" w:rsidRDefault="00365237" w:rsidP="00992EF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20,74</w:t>
            </w:r>
          </w:p>
        </w:tc>
        <w:tc>
          <w:tcPr>
            <w:tcW w:w="1700" w:type="dxa"/>
            <w:gridSpan w:val="3"/>
            <w:vAlign w:val="center"/>
          </w:tcPr>
          <w:p w14:paraId="43286913" w14:textId="556A0C94" w:rsidR="00365237" w:rsidRPr="00C345D1" w:rsidRDefault="00585950" w:rsidP="00992EF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45D1">
              <w:rPr>
                <w:rFonts w:ascii="Times New Roman" w:hAnsi="Times New Roman" w:cs="Times New Roman"/>
                <w:sz w:val="20"/>
                <w:szCs w:val="20"/>
              </w:rPr>
              <w:t>16 805</w:t>
            </w:r>
          </w:p>
        </w:tc>
      </w:tr>
      <w:tr w:rsidR="00365237" w:rsidRPr="00E2125F" w14:paraId="76291D19" w14:textId="0053DEDD" w:rsidTr="009D7BC1">
        <w:trPr>
          <w:trHeight w:val="325"/>
        </w:trPr>
        <w:tc>
          <w:tcPr>
            <w:tcW w:w="439" w:type="dxa"/>
            <w:vAlign w:val="center"/>
          </w:tcPr>
          <w:p w14:paraId="0F926B71" w14:textId="0D025BBD" w:rsidR="00365237" w:rsidRPr="00E2125F" w:rsidRDefault="00365237" w:rsidP="00992EF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2.3</w:t>
            </w:r>
          </w:p>
        </w:tc>
        <w:tc>
          <w:tcPr>
            <w:tcW w:w="1343" w:type="dxa"/>
          </w:tcPr>
          <w:p w14:paraId="7F3099E1" w14:textId="6A6ED48E" w:rsidR="00365237" w:rsidRPr="00E2125F" w:rsidRDefault="00365237" w:rsidP="00992EFE">
            <w:pPr>
              <w:pStyle w:val="11"/>
              <w:widowControl w:val="0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Природный газ</w:t>
            </w:r>
          </w:p>
        </w:tc>
        <w:tc>
          <w:tcPr>
            <w:tcW w:w="967" w:type="dxa"/>
            <w:vAlign w:val="center"/>
          </w:tcPr>
          <w:p w14:paraId="068C36B1" w14:textId="511EC747" w:rsidR="00365237" w:rsidRPr="00E2125F" w:rsidRDefault="00365237" w:rsidP="00992EF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тыс. м</w:t>
            </w:r>
            <w:r w:rsidRPr="00E2125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079" w:type="dxa"/>
            <w:vAlign w:val="center"/>
          </w:tcPr>
          <w:p w14:paraId="4C1AD1C8" w14:textId="0C037D2B" w:rsidR="00365237" w:rsidRPr="00E2125F" w:rsidRDefault="00365237" w:rsidP="00992EF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1" w:type="dxa"/>
            <w:gridSpan w:val="2"/>
            <w:vAlign w:val="center"/>
          </w:tcPr>
          <w:p w14:paraId="52ADCBDE" w14:textId="1E943EDD" w:rsidR="00365237" w:rsidRPr="00E2125F" w:rsidRDefault="00365237" w:rsidP="00992EF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27,765</w:t>
            </w:r>
          </w:p>
        </w:tc>
        <w:tc>
          <w:tcPr>
            <w:tcW w:w="991" w:type="dxa"/>
            <w:vAlign w:val="center"/>
          </w:tcPr>
          <w:p w14:paraId="7072DA43" w14:textId="383C5BEC" w:rsidR="00365237" w:rsidRPr="00E2125F" w:rsidRDefault="00365237" w:rsidP="00992EF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834,015</w:t>
            </w:r>
          </w:p>
        </w:tc>
        <w:tc>
          <w:tcPr>
            <w:tcW w:w="850" w:type="dxa"/>
            <w:vAlign w:val="center"/>
          </w:tcPr>
          <w:p w14:paraId="012C3BA6" w14:textId="7E9F2E55" w:rsidR="00365237" w:rsidRPr="00E2125F" w:rsidRDefault="00365237" w:rsidP="00992EF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 данных</w:t>
            </w:r>
          </w:p>
        </w:tc>
        <w:tc>
          <w:tcPr>
            <w:tcW w:w="993" w:type="dxa"/>
          </w:tcPr>
          <w:p w14:paraId="18F8F3CC" w14:textId="3BC160E0" w:rsidR="00365237" w:rsidRPr="00E2125F" w:rsidRDefault="00365237" w:rsidP="00992EF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 данных</w:t>
            </w:r>
          </w:p>
        </w:tc>
        <w:tc>
          <w:tcPr>
            <w:tcW w:w="1700" w:type="dxa"/>
            <w:gridSpan w:val="3"/>
            <w:vAlign w:val="center"/>
          </w:tcPr>
          <w:p w14:paraId="2C997969" w14:textId="3E2CDC81" w:rsidR="00365237" w:rsidRPr="00C345D1" w:rsidRDefault="00585950" w:rsidP="00992EF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45D1">
              <w:rPr>
                <w:rFonts w:ascii="Times New Roman" w:hAnsi="Times New Roman" w:cs="Times New Roman"/>
                <w:sz w:val="20"/>
                <w:szCs w:val="20"/>
              </w:rPr>
              <w:t>Нет данных</w:t>
            </w:r>
          </w:p>
        </w:tc>
      </w:tr>
      <w:tr w:rsidR="00365237" w:rsidRPr="00E2125F" w14:paraId="0D7E63B4" w14:textId="16D382AC" w:rsidTr="009D7BC1">
        <w:tc>
          <w:tcPr>
            <w:tcW w:w="439" w:type="dxa"/>
            <w:vAlign w:val="center"/>
          </w:tcPr>
          <w:p w14:paraId="224E4866" w14:textId="252EAF85" w:rsidR="00365237" w:rsidRPr="00E2125F" w:rsidRDefault="00365237" w:rsidP="00992EF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2.4</w:t>
            </w:r>
          </w:p>
        </w:tc>
        <w:tc>
          <w:tcPr>
            <w:tcW w:w="1343" w:type="dxa"/>
          </w:tcPr>
          <w:p w14:paraId="303C3A1C" w14:textId="0DD43258" w:rsidR="00365237" w:rsidRPr="00E2125F" w:rsidRDefault="00365237" w:rsidP="00992EFE">
            <w:pPr>
              <w:pStyle w:val="11"/>
              <w:widowControl w:val="0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Холодная вода</w:t>
            </w:r>
          </w:p>
        </w:tc>
        <w:tc>
          <w:tcPr>
            <w:tcW w:w="967" w:type="dxa"/>
            <w:vAlign w:val="center"/>
          </w:tcPr>
          <w:p w14:paraId="118E21D6" w14:textId="05163877" w:rsidR="00365237" w:rsidRPr="00E2125F" w:rsidRDefault="00365237" w:rsidP="00992EF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тыс. м</w:t>
            </w:r>
            <w:r w:rsidRPr="00E2125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079" w:type="dxa"/>
            <w:vAlign w:val="center"/>
          </w:tcPr>
          <w:p w14:paraId="14B4C42B" w14:textId="7CE58D58" w:rsidR="00365237" w:rsidRPr="00E2125F" w:rsidRDefault="00365237" w:rsidP="00992EF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1" w:type="dxa"/>
            <w:gridSpan w:val="2"/>
            <w:vAlign w:val="center"/>
          </w:tcPr>
          <w:p w14:paraId="3E132400" w14:textId="04AE3DBB" w:rsidR="00365237" w:rsidRPr="00E2125F" w:rsidRDefault="00365237" w:rsidP="00992EF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9,7</w:t>
            </w:r>
          </w:p>
        </w:tc>
        <w:tc>
          <w:tcPr>
            <w:tcW w:w="991" w:type="dxa"/>
            <w:vAlign w:val="center"/>
          </w:tcPr>
          <w:p w14:paraId="7F58EC0A" w14:textId="2B82E5EF" w:rsidR="00365237" w:rsidRPr="00E2125F" w:rsidRDefault="00365237" w:rsidP="00992EF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7,3</w:t>
            </w:r>
          </w:p>
        </w:tc>
        <w:tc>
          <w:tcPr>
            <w:tcW w:w="850" w:type="dxa"/>
            <w:vAlign w:val="center"/>
          </w:tcPr>
          <w:p w14:paraId="116425E2" w14:textId="57BBC1BD" w:rsidR="00365237" w:rsidRPr="00E2125F" w:rsidRDefault="00365237" w:rsidP="00992EF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129,0</w:t>
            </w:r>
          </w:p>
        </w:tc>
        <w:tc>
          <w:tcPr>
            <w:tcW w:w="993" w:type="dxa"/>
          </w:tcPr>
          <w:p w14:paraId="4A0E1875" w14:textId="2B29CDB7" w:rsidR="00365237" w:rsidRPr="00E2125F" w:rsidRDefault="00365237" w:rsidP="00992EF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0" w:type="dxa"/>
            <w:gridSpan w:val="3"/>
            <w:vAlign w:val="center"/>
          </w:tcPr>
          <w:p w14:paraId="4B48B3F6" w14:textId="41621E09" w:rsidR="00365237" w:rsidRPr="00C345D1" w:rsidRDefault="00585950" w:rsidP="00992EF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45D1">
              <w:rPr>
                <w:rFonts w:ascii="Times New Roman" w:hAnsi="Times New Roman" w:cs="Times New Roman"/>
                <w:sz w:val="20"/>
                <w:szCs w:val="20"/>
              </w:rPr>
              <w:t>159,2</w:t>
            </w:r>
          </w:p>
        </w:tc>
      </w:tr>
      <w:tr w:rsidR="00365237" w:rsidRPr="00E2125F" w14:paraId="43ABAE68" w14:textId="3F2CB60A" w:rsidTr="009D7BC1">
        <w:tc>
          <w:tcPr>
            <w:tcW w:w="439" w:type="dxa"/>
            <w:vAlign w:val="center"/>
          </w:tcPr>
          <w:p w14:paraId="44C39D46" w14:textId="35517A00" w:rsidR="00365237" w:rsidRPr="00E2125F" w:rsidRDefault="00365237" w:rsidP="00992EF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2.5</w:t>
            </w:r>
          </w:p>
        </w:tc>
        <w:tc>
          <w:tcPr>
            <w:tcW w:w="1343" w:type="dxa"/>
          </w:tcPr>
          <w:p w14:paraId="1F7558B4" w14:textId="67D06AB4" w:rsidR="00365237" w:rsidRPr="00E2125F" w:rsidRDefault="00365237" w:rsidP="00992EFE">
            <w:pPr>
              <w:pStyle w:val="11"/>
              <w:widowControl w:val="0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Горячая вода</w:t>
            </w:r>
          </w:p>
        </w:tc>
        <w:tc>
          <w:tcPr>
            <w:tcW w:w="967" w:type="dxa"/>
            <w:vAlign w:val="center"/>
          </w:tcPr>
          <w:p w14:paraId="73D8B5CC" w14:textId="4080DC83" w:rsidR="00365237" w:rsidRPr="00E2125F" w:rsidRDefault="00365237" w:rsidP="00992EF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тыс. м</w:t>
            </w:r>
            <w:r w:rsidRPr="00E2125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079" w:type="dxa"/>
            <w:vAlign w:val="center"/>
          </w:tcPr>
          <w:p w14:paraId="5BC34D17" w14:textId="0D6C680D" w:rsidR="00365237" w:rsidRPr="00E2125F" w:rsidRDefault="00365237" w:rsidP="00992EF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1" w:type="dxa"/>
            <w:gridSpan w:val="2"/>
            <w:vAlign w:val="center"/>
          </w:tcPr>
          <w:p w14:paraId="0E8EB1C4" w14:textId="5904472D" w:rsidR="00365237" w:rsidRPr="00E2125F" w:rsidRDefault="00365237" w:rsidP="00992EF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30,8</w:t>
            </w:r>
          </w:p>
        </w:tc>
        <w:tc>
          <w:tcPr>
            <w:tcW w:w="991" w:type="dxa"/>
            <w:vAlign w:val="center"/>
          </w:tcPr>
          <w:p w14:paraId="13465B7C" w14:textId="142B692F" w:rsidR="00365237" w:rsidRPr="00E2125F" w:rsidRDefault="00365237" w:rsidP="00992EF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30,7</w:t>
            </w:r>
          </w:p>
        </w:tc>
        <w:tc>
          <w:tcPr>
            <w:tcW w:w="850" w:type="dxa"/>
            <w:vAlign w:val="center"/>
          </w:tcPr>
          <w:p w14:paraId="0D306F21" w14:textId="606EEFC3" w:rsidR="00365237" w:rsidRPr="00E2125F" w:rsidRDefault="00365237" w:rsidP="00992EF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18,3</w:t>
            </w:r>
          </w:p>
        </w:tc>
        <w:tc>
          <w:tcPr>
            <w:tcW w:w="993" w:type="dxa"/>
          </w:tcPr>
          <w:p w14:paraId="1623F89E" w14:textId="1AF0F4D1" w:rsidR="00365237" w:rsidRPr="00E2125F" w:rsidRDefault="00365237" w:rsidP="00992EF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10,7</w:t>
            </w:r>
          </w:p>
        </w:tc>
        <w:tc>
          <w:tcPr>
            <w:tcW w:w="1700" w:type="dxa"/>
            <w:gridSpan w:val="3"/>
            <w:vAlign w:val="center"/>
          </w:tcPr>
          <w:p w14:paraId="3CAFCF80" w14:textId="1E9CFDC8" w:rsidR="00365237" w:rsidRPr="00C345D1" w:rsidRDefault="00585950" w:rsidP="00992EF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45D1">
              <w:rPr>
                <w:rFonts w:ascii="Times New Roman" w:hAnsi="Times New Roman" w:cs="Times New Roman"/>
                <w:sz w:val="20"/>
                <w:szCs w:val="20"/>
              </w:rPr>
              <w:t>10,8</w:t>
            </w:r>
          </w:p>
          <w:p w14:paraId="31507706" w14:textId="59CD868E" w:rsidR="002F215B" w:rsidRPr="00C345D1" w:rsidRDefault="002F215B" w:rsidP="00992EF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5C26" w:rsidRPr="00E2125F" w14:paraId="219F8A1B" w14:textId="76F2EF67" w:rsidTr="009D7BC1">
        <w:tc>
          <w:tcPr>
            <w:tcW w:w="8939" w:type="dxa"/>
            <w:gridSpan w:val="11"/>
          </w:tcPr>
          <w:p w14:paraId="128492DC" w14:textId="77777777" w:rsidR="00E75C26" w:rsidRPr="00E2125F" w:rsidRDefault="00E75C26" w:rsidP="005650EA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3. Жилищный фонд (МКД)</w:t>
            </w:r>
          </w:p>
          <w:p w14:paraId="46F0DEC8" w14:textId="286472FA" w:rsidR="00E75C26" w:rsidRPr="00E2125F" w:rsidRDefault="00E75C26" w:rsidP="005650EA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lastRenderedPageBreak/>
              <w:t>(Потребление энергоресурсов и воды потребителями МКД)</w:t>
            </w:r>
          </w:p>
        </w:tc>
        <w:tc>
          <w:tcPr>
            <w:tcW w:w="984" w:type="dxa"/>
          </w:tcPr>
          <w:p w14:paraId="60D73488" w14:textId="77777777" w:rsidR="00E75C26" w:rsidRPr="00E2125F" w:rsidRDefault="00E75C26" w:rsidP="005650EA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E75C26" w:rsidRPr="00E2125F" w14:paraId="3C16F293" w14:textId="3B0737D3" w:rsidTr="009D7BC1">
        <w:tc>
          <w:tcPr>
            <w:tcW w:w="439" w:type="dxa"/>
          </w:tcPr>
          <w:p w14:paraId="0081F36C" w14:textId="0CB8CAC7" w:rsidR="00E75C26" w:rsidRPr="00E2125F" w:rsidRDefault="00E75C26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3.1</w:t>
            </w:r>
          </w:p>
        </w:tc>
        <w:tc>
          <w:tcPr>
            <w:tcW w:w="1343" w:type="dxa"/>
          </w:tcPr>
          <w:p w14:paraId="14641FE6" w14:textId="2D051C4B" w:rsidR="00E75C26" w:rsidRPr="00E2125F" w:rsidRDefault="00E75C26" w:rsidP="0081419E">
            <w:pPr>
              <w:pStyle w:val="11"/>
              <w:widowControl w:val="0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Электрическая энергия</w:t>
            </w:r>
          </w:p>
        </w:tc>
        <w:tc>
          <w:tcPr>
            <w:tcW w:w="967" w:type="dxa"/>
            <w:vAlign w:val="center"/>
          </w:tcPr>
          <w:p w14:paraId="571CFA0D" w14:textId="77777777" w:rsidR="00E75C26" w:rsidRPr="00E2125F" w:rsidRDefault="00E75C26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тыс.</w:t>
            </w:r>
          </w:p>
          <w:p w14:paraId="60286DBB" w14:textId="0DB1B4BE" w:rsidR="00E75C26" w:rsidRPr="00E2125F" w:rsidRDefault="00E75C26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кВт*ч</w:t>
            </w:r>
          </w:p>
        </w:tc>
        <w:tc>
          <w:tcPr>
            <w:tcW w:w="1079" w:type="dxa"/>
          </w:tcPr>
          <w:p w14:paraId="0A06869A" w14:textId="504DB270" w:rsidR="00E75C26" w:rsidRPr="00E2125F" w:rsidRDefault="00E75C26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101 863,37</w:t>
            </w:r>
          </w:p>
        </w:tc>
        <w:tc>
          <w:tcPr>
            <w:tcW w:w="711" w:type="dxa"/>
          </w:tcPr>
          <w:p w14:paraId="37666DB4" w14:textId="530CFD10" w:rsidR="00E75C26" w:rsidRPr="00E2125F" w:rsidRDefault="00E75C26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17 144,5</w:t>
            </w:r>
          </w:p>
        </w:tc>
        <w:tc>
          <w:tcPr>
            <w:tcW w:w="850" w:type="dxa"/>
          </w:tcPr>
          <w:p w14:paraId="6F8B6F39" w14:textId="4F468DB4" w:rsidR="00E75C26" w:rsidRPr="00E2125F" w:rsidRDefault="00E75C26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17 812,8</w:t>
            </w:r>
          </w:p>
        </w:tc>
        <w:tc>
          <w:tcPr>
            <w:tcW w:w="991" w:type="dxa"/>
          </w:tcPr>
          <w:p w14:paraId="5336DFEE" w14:textId="3EE37400" w:rsidR="00E75C26" w:rsidRPr="00E2125F" w:rsidRDefault="00E75C26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21 429,1</w:t>
            </w:r>
          </w:p>
        </w:tc>
        <w:tc>
          <w:tcPr>
            <w:tcW w:w="850" w:type="dxa"/>
          </w:tcPr>
          <w:p w14:paraId="7B39A1F9" w14:textId="5C59E5BD" w:rsidR="00E75C26" w:rsidRPr="00E2125F" w:rsidRDefault="00E75C26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20 159,3</w:t>
            </w:r>
          </w:p>
        </w:tc>
        <w:tc>
          <w:tcPr>
            <w:tcW w:w="993" w:type="dxa"/>
          </w:tcPr>
          <w:p w14:paraId="6D07B89A" w14:textId="2B1EAF59" w:rsidR="00E75C26" w:rsidRPr="00E2125F" w:rsidRDefault="00E75C26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25 290,8</w:t>
            </w:r>
          </w:p>
        </w:tc>
        <w:tc>
          <w:tcPr>
            <w:tcW w:w="710" w:type="dxa"/>
          </w:tcPr>
          <w:p w14:paraId="669D501A" w14:textId="748F8C8B" w:rsidR="00E75C26" w:rsidRPr="00E2125F" w:rsidRDefault="00E75C26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26 087,1</w:t>
            </w:r>
          </w:p>
        </w:tc>
        <w:tc>
          <w:tcPr>
            <w:tcW w:w="990" w:type="dxa"/>
            <w:gridSpan w:val="2"/>
          </w:tcPr>
          <w:p w14:paraId="1EF55B24" w14:textId="1E7D9577" w:rsidR="00E75C26" w:rsidRDefault="00283778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27 669</w:t>
            </w:r>
          </w:p>
        </w:tc>
      </w:tr>
      <w:tr w:rsidR="00E75C26" w:rsidRPr="00E2125F" w14:paraId="6E3772AB" w14:textId="45B6447A" w:rsidTr="009D7BC1">
        <w:tc>
          <w:tcPr>
            <w:tcW w:w="439" w:type="dxa"/>
          </w:tcPr>
          <w:p w14:paraId="5764D847" w14:textId="3FE59BA8" w:rsidR="00E75C26" w:rsidRPr="00E2125F" w:rsidRDefault="00E75C26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3.2</w:t>
            </w:r>
          </w:p>
        </w:tc>
        <w:tc>
          <w:tcPr>
            <w:tcW w:w="1343" w:type="dxa"/>
          </w:tcPr>
          <w:p w14:paraId="52CA04B1" w14:textId="7C1AB100" w:rsidR="00E75C26" w:rsidRPr="00E2125F" w:rsidRDefault="00E75C26" w:rsidP="0081419E">
            <w:pPr>
              <w:pStyle w:val="11"/>
              <w:widowControl w:val="0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Тепловая энергия</w:t>
            </w:r>
          </w:p>
        </w:tc>
        <w:tc>
          <w:tcPr>
            <w:tcW w:w="967" w:type="dxa"/>
            <w:vAlign w:val="center"/>
          </w:tcPr>
          <w:p w14:paraId="756FA5B3" w14:textId="77777777" w:rsidR="00E75C26" w:rsidRPr="00E2125F" w:rsidRDefault="00E75C26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тыс.</w:t>
            </w:r>
          </w:p>
          <w:p w14:paraId="2B22DF88" w14:textId="5734CB92" w:rsidR="00E75C26" w:rsidRPr="00E2125F" w:rsidRDefault="00E75C26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Гкал</w:t>
            </w:r>
          </w:p>
        </w:tc>
        <w:tc>
          <w:tcPr>
            <w:tcW w:w="1079" w:type="dxa"/>
          </w:tcPr>
          <w:p w14:paraId="73E62717" w14:textId="78E91F22" w:rsidR="00E75C26" w:rsidRPr="00E2125F" w:rsidRDefault="00E75C26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182,0</w:t>
            </w:r>
          </w:p>
        </w:tc>
        <w:tc>
          <w:tcPr>
            <w:tcW w:w="711" w:type="dxa"/>
          </w:tcPr>
          <w:p w14:paraId="5F769085" w14:textId="1884BCBF" w:rsidR="00E75C26" w:rsidRPr="00E2125F" w:rsidRDefault="00E75C26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29,7</w:t>
            </w:r>
          </w:p>
        </w:tc>
        <w:tc>
          <w:tcPr>
            <w:tcW w:w="850" w:type="dxa"/>
          </w:tcPr>
          <w:p w14:paraId="62931F32" w14:textId="54F8257E" w:rsidR="00E75C26" w:rsidRPr="00E2125F" w:rsidRDefault="00E75C26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30,1</w:t>
            </w:r>
          </w:p>
        </w:tc>
        <w:tc>
          <w:tcPr>
            <w:tcW w:w="991" w:type="dxa"/>
          </w:tcPr>
          <w:p w14:paraId="4120BC0C" w14:textId="7F8B12DE" w:rsidR="00E75C26" w:rsidRPr="00E2125F" w:rsidRDefault="00E75C26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29,4</w:t>
            </w:r>
          </w:p>
        </w:tc>
        <w:tc>
          <w:tcPr>
            <w:tcW w:w="850" w:type="dxa"/>
          </w:tcPr>
          <w:p w14:paraId="1FDAEE01" w14:textId="4946F635" w:rsidR="00E75C26" w:rsidRPr="00E2125F" w:rsidRDefault="00E75C26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30,1</w:t>
            </w:r>
          </w:p>
        </w:tc>
        <w:tc>
          <w:tcPr>
            <w:tcW w:w="993" w:type="dxa"/>
          </w:tcPr>
          <w:p w14:paraId="2CE96771" w14:textId="3331900A" w:rsidR="00E75C26" w:rsidRPr="00E2125F" w:rsidRDefault="00E75C26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27,6</w:t>
            </w:r>
          </w:p>
        </w:tc>
        <w:tc>
          <w:tcPr>
            <w:tcW w:w="710" w:type="dxa"/>
          </w:tcPr>
          <w:p w14:paraId="4E03433E" w14:textId="322ED72F" w:rsidR="00E75C26" w:rsidRPr="00E2125F" w:rsidRDefault="00E75C26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35,1</w:t>
            </w:r>
          </w:p>
        </w:tc>
        <w:tc>
          <w:tcPr>
            <w:tcW w:w="990" w:type="dxa"/>
            <w:gridSpan w:val="2"/>
          </w:tcPr>
          <w:p w14:paraId="7C6DD256" w14:textId="71C8B427" w:rsidR="00E75C26" w:rsidRDefault="00283778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33,9</w:t>
            </w:r>
          </w:p>
        </w:tc>
      </w:tr>
      <w:tr w:rsidR="00E75C26" w:rsidRPr="00E2125F" w14:paraId="0E6D5C19" w14:textId="1C2B1B2A" w:rsidTr="009D7BC1">
        <w:tc>
          <w:tcPr>
            <w:tcW w:w="439" w:type="dxa"/>
          </w:tcPr>
          <w:p w14:paraId="6036FF75" w14:textId="07807B75" w:rsidR="00E75C26" w:rsidRPr="00E2125F" w:rsidRDefault="00E75C26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3.3</w:t>
            </w:r>
          </w:p>
        </w:tc>
        <w:tc>
          <w:tcPr>
            <w:tcW w:w="1343" w:type="dxa"/>
          </w:tcPr>
          <w:p w14:paraId="38F316BA" w14:textId="5B26DCAB" w:rsidR="00E75C26" w:rsidRPr="00E2125F" w:rsidRDefault="00E75C26" w:rsidP="0081419E">
            <w:pPr>
              <w:pStyle w:val="11"/>
              <w:widowControl w:val="0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Природный газ</w:t>
            </w:r>
          </w:p>
        </w:tc>
        <w:tc>
          <w:tcPr>
            <w:tcW w:w="967" w:type="dxa"/>
            <w:vAlign w:val="center"/>
          </w:tcPr>
          <w:p w14:paraId="60BBB4A3" w14:textId="1F729082" w:rsidR="00E75C26" w:rsidRPr="00E2125F" w:rsidRDefault="00E75C26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тыс. м</w:t>
            </w:r>
            <w:r w:rsidRPr="00E2125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079" w:type="dxa"/>
          </w:tcPr>
          <w:p w14:paraId="1C0DAD9B" w14:textId="41750396" w:rsidR="00E75C26" w:rsidRPr="00E2125F" w:rsidRDefault="00E75C26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45 6900</w:t>
            </w:r>
          </w:p>
        </w:tc>
        <w:tc>
          <w:tcPr>
            <w:tcW w:w="711" w:type="dxa"/>
          </w:tcPr>
          <w:p w14:paraId="53C9C55C" w14:textId="2C2FA40D" w:rsidR="00E75C26" w:rsidRPr="00E2125F" w:rsidRDefault="00E75C26" w:rsidP="009D7BC1">
            <w:pPr>
              <w:pStyle w:val="11"/>
              <w:widowControl w:val="0"/>
              <w:ind w:left="-134" w:firstLine="13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 xml:space="preserve">9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610</w:t>
            </w:r>
          </w:p>
        </w:tc>
        <w:tc>
          <w:tcPr>
            <w:tcW w:w="850" w:type="dxa"/>
          </w:tcPr>
          <w:p w14:paraId="7EA54125" w14:textId="3E3FCD4F" w:rsidR="00E75C26" w:rsidRPr="00E2125F" w:rsidRDefault="00E75C26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9 900</w:t>
            </w:r>
          </w:p>
        </w:tc>
        <w:tc>
          <w:tcPr>
            <w:tcW w:w="991" w:type="dxa"/>
          </w:tcPr>
          <w:p w14:paraId="24C129C5" w14:textId="2E5E3047" w:rsidR="00E75C26" w:rsidRPr="00E2125F" w:rsidRDefault="00E75C26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8 730</w:t>
            </w:r>
          </w:p>
        </w:tc>
        <w:tc>
          <w:tcPr>
            <w:tcW w:w="850" w:type="dxa"/>
          </w:tcPr>
          <w:p w14:paraId="216C31D3" w14:textId="003B81B4" w:rsidR="00E75C26" w:rsidRPr="00E2125F" w:rsidRDefault="00E75C26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8 700</w:t>
            </w:r>
          </w:p>
        </w:tc>
        <w:tc>
          <w:tcPr>
            <w:tcW w:w="993" w:type="dxa"/>
          </w:tcPr>
          <w:p w14:paraId="4EC03B86" w14:textId="039B1977" w:rsidR="00E75C26" w:rsidRPr="00E2125F" w:rsidRDefault="00E75C26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8 750</w:t>
            </w:r>
          </w:p>
        </w:tc>
        <w:tc>
          <w:tcPr>
            <w:tcW w:w="710" w:type="dxa"/>
          </w:tcPr>
          <w:p w14:paraId="22861F59" w14:textId="13BE173D" w:rsidR="00E75C26" w:rsidRPr="00E2125F" w:rsidRDefault="00E75C26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 данных</w:t>
            </w:r>
          </w:p>
        </w:tc>
        <w:tc>
          <w:tcPr>
            <w:tcW w:w="990" w:type="dxa"/>
            <w:gridSpan w:val="2"/>
          </w:tcPr>
          <w:p w14:paraId="3CBDDFB8" w14:textId="61574A63" w:rsidR="00E75C26" w:rsidRDefault="00283778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 данных</w:t>
            </w:r>
          </w:p>
        </w:tc>
      </w:tr>
      <w:tr w:rsidR="00E75C26" w:rsidRPr="00E2125F" w14:paraId="6C69F339" w14:textId="5B3C57EE" w:rsidTr="009D7BC1">
        <w:tc>
          <w:tcPr>
            <w:tcW w:w="439" w:type="dxa"/>
          </w:tcPr>
          <w:p w14:paraId="1472D87E" w14:textId="04C55D4B" w:rsidR="00E75C26" w:rsidRPr="00E2125F" w:rsidRDefault="00E75C26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3.4</w:t>
            </w:r>
          </w:p>
        </w:tc>
        <w:tc>
          <w:tcPr>
            <w:tcW w:w="1343" w:type="dxa"/>
          </w:tcPr>
          <w:p w14:paraId="14E81019" w14:textId="61F2B438" w:rsidR="00E75C26" w:rsidRPr="00E2125F" w:rsidRDefault="00E75C26" w:rsidP="0081419E">
            <w:pPr>
              <w:pStyle w:val="11"/>
              <w:widowControl w:val="0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Холодная вода</w:t>
            </w:r>
          </w:p>
        </w:tc>
        <w:tc>
          <w:tcPr>
            <w:tcW w:w="967" w:type="dxa"/>
            <w:vAlign w:val="center"/>
          </w:tcPr>
          <w:p w14:paraId="25BE5D02" w14:textId="091E975B" w:rsidR="00E75C26" w:rsidRPr="00E2125F" w:rsidRDefault="00E75C26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тыс. м</w:t>
            </w:r>
            <w:r w:rsidRPr="00E2125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079" w:type="dxa"/>
          </w:tcPr>
          <w:p w14:paraId="1302EBF9" w14:textId="660D7653" w:rsidR="00E75C26" w:rsidRPr="00E2125F" w:rsidRDefault="00E75C26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7 296</w:t>
            </w:r>
          </w:p>
        </w:tc>
        <w:tc>
          <w:tcPr>
            <w:tcW w:w="711" w:type="dxa"/>
          </w:tcPr>
          <w:p w14:paraId="7223658D" w14:textId="1A18C193" w:rsidR="00E75C26" w:rsidRPr="00E2125F" w:rsidRDefault="00E75C26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 158,6</w:t>
            </w:r>
          </w:p>
        </w:tc>
        <w:tc>
          <w:tcPr>
            <w:tcW w:w="850" w:type="dxa"/>
          </w:tcPr>
          <w:p w14:paraId="52FBD7F8" w14:textId="56542CEC" w:rsidR="00E75C26" w:rsidRPr="00E2125F" w:rsidRDefault="00E75C26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1 166,4</w:t>
            </w:r>
          </w:p>
        </w:tc>
        <w:tc>
          <w:tcPr>
            <w:tcW w:w="991" w:type="dxa"/>
          </w:tcPr>
          <w:p w14:paraId="229927C7" w14:textId="07C145D4" w:rsidR="00E75C26" w:rsidRPr="00E2125F" w:rsidRDefault="00E75C26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1 239,3</w:t>
            </w:r>
          </w:p>
        </w:tc>
        <w:tc>
          <w:tcPr>
            <w:tcW w:w="850" w:type="dxa"/>
          </w:tcPr>
          <w:p w14:paraId="6897B93C" w14:textId="5B87B34A" w:rsidR="00E75C26" w:rsidRPr="00E2125F" w:rsidRDefault="00E75C26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1 241,1</w:t>
            </w:r>
          </w:p>
        </w:tc>
        <w:tc>
          <w:tcPr>
            <w:tcW w:w="993" w:type="dxa"/>
          </w:tcPr>
          <w:p w14:paraId="1FAA18A0" w14:textId="5ACF79A0" w:rsidR="00E75C26" w:rsidRPr="00E2125F" w:rsidRDefault="00E75C26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 242,1</w:t>
            </w:r>
          </w:p>
        </w:tc>
        <w:tc>
          <w:tcPr>
            <w:tcW w:w="710" w:type="dxa"/>
          </w:tcPr>
          <w:p w14:paraId="464BFE5C" w14:textId="7FC5DB91" w:rsidR="00E75C26" w:rsidRPr="00E2125F" w:rsidRDefault="00E75C26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1 248,5</w:t>
            </w:r>
          </w:p>
        </w:tc>
        <w:tc>
          <w:tcPr>
            <w:tcW w:w="990" w:type="dxa"/>
            <w:gridSpan w:val="2"/>
          </w:tcPr>
          <w:p w14:paraId="3506273E" w14:textId="410DDA8B" w:rsidR="00E75C26" w:rsidRDefault="00283778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1 250</w:t>
            </w:r>
          </w:p>
        </w:tc>
      </w:tr>
      <w:tr w:rsidR="00E75C26" w:rsidRPr="00E2125F" w14:paraId="41BC5926" w14:textId="481C50F0" w:rsidTr="009D7BC1">
        <w:tc>
          <w:tcPr>
            <w:tcW w:w="439" w:type="dxa"/>
          </w:tcPr>
          <w:p w14:paraId="37A4CFD0" w14:textId="399714B2" w:rsidR="00E75C26" w:rsidRPr="00E2125F" w:rsidRDefault="00E75C26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3.5</w:t>
            </w:r>
          </w:p>
        </w:tc>
        <w:tc>
          <w:tcPr>
            <w:tcW w:w="1343" w:type="dxa"/>
          </w:tcPr>
          <w:p w14:paraId="48C52D03" w14:textId="4F7D4704" w:rsidR="00E75C26" w:rsidRPr="00E2125F" w:rsidRDefault="00E75C26" w:rsidP="0081419E">
            <w:pPr>
              <w:pStyle w:val="11"/>
              <w:widowControl w:val="0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Горячая вода</w:t>
            </w:r>
          </w:p>
        </w:tc>
        <w:tc>
          <w:tcPr>
            <w:tcW w:w="967" w:type="dxa"/>
            <w:vAlign w:val="center"/>
          </w:tcPr>
          <w:p w14:paraId="4F5CACBF" w14:textId="75A14683" w:rsidR="00E75C26" w:rsidRPr="00E2125F" w:rsidRDefault="00E75C26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тыс. м</w:t>
            </w:r>
            <w:r w:rsidRPr="00E2125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079" w:type="dxa"/>
          </w:tcPr>
          <w:p w14:paraId="315C015E" w14:textId="765DC695" w:rsidR="00E75C26" w:rsidRPr="00E2125F" w:rsidRDefault="00E75C26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343,1</w:t>
            </w:r>
          </w:p>
        </w:tc>
        <w:tc>
          <w:tcPr>
            <w:tcW w:w="711" w:type="dxa"/>
          </w:tcPr>
          <w:p w14:paraId="31AD2ECB" w14:textId="7BE85AD6" w:rsidR="00E75C26" w:rsidRPr="00E2125F" w:rsidRDefault="00E75C26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4,2</w:t>
            </w:r>
          </w:p>
        </w:tc>
        <w:tc>
          <w:tcPr>
            <w:tcW w:w="850" w:type="dxa"/>
          </w:tcPr>
          <w:p w14:paraId="5BE8EBB3" w14:textId="48DED2A3" w:rsidR="00E75C26" w:rsidRPr="00E2125F" w:rsidRDefault="00E75C26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58,6</w:t>
            </w:r>
          </w:p>
        </w:tc>
        <w:tc>
          <w:tcPr>
            <w:tcW w:w="991" w:type="dxa"/>
          </w:tcPr>
          <w:p w14:paraId="11A71696" w14:textId="6D532A79" w:rsidR="00E75C26" w:rsidRPr="00E2125F" w:rsidRDefault="00E75C26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54,6</w:t>
            </w:r>
          </w:p>
        </w:tc>
        <w:tc>
          <w:tcPr>
            <w:tcW w:w="850" w:type="dxa"/>
          </w:tcPr>
          <w:p w14:paraId="521A22D3" w14:textId="1D9009F6" w:rsidR="00E75C26" w:rsidRPr="00E2125F" w:rsidRDefault="00E75C26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51,1</w:t>
            </w:r>
          </w:p>
        </w:tc>
        <w:tc>
          <w:tcPr>
            <w:tcW w:w="993" w:type="dxa"/>
          </w:tcPr>
          <w:p w14:paraId="4FB6EA8B" w14:textId="69D2E459" w:rsidR="00E75C26" w:rsidRPr="00E2125F" w:rsidRDefault="00E75C26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1,1</w:t>
            </w:r>
          </w:p>
        </w:tc>
        <w:tc>
          <w:tcPr>
            <w:tcW w:w="710" w:type="dxa"/>
          </w:tcPr>
          <w:p w14:paraId="2E139EB5" w14:textId="40021699" w:rsidR="00E75C26" w:rsidRPr="00E2125F" w:rsidRDefault="00E75C26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73,6</w:t>
            </w:r>
          </w:p>
        </w:tc>
        <w:tc>
          <w:tcPr>
            <w:tcW w:w="990" w:type="dxa"/>
            <w:gridSpan w:val="2"/>
          </w:tcPr>
          <w:p w14:paraId="0159D1BF" w14:textId="66FCAE72" w:rsidR="00E75C26" w:rsidRDefault="00283778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74</w:t>
            </w:r>
          </w:p>
        </w:tc>
      </w:tr>
      <w:tr w:rsidR="006979C1" w:rsidRPr="00E2125F" w14:paraId="65AEB088" w14:textId="6DD03598" w:rsidTr="009D7BC1">
        <w:tc>
          <w:tcPr>
            <w:tcW w:w="9923" w:type="dxa"/>
            <w:gridSpan w:val="12"/>
            <w:vAlign w:val="center"/>
          </w:tcPr>
          <w:p w14:paraId="519E70EF" w14:textId="77777777" w:rsidR="006979C1" w:rsidRPr="00E2125F" w:rsidRDefault="006979C1" w:rsidP="006A1475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4. Коммунальная инфраструктура</w:t>
            </w:r>
          </w:p>
          <w:p w14:paraId="67A504AC" w14:textId="465F5AF7" w:rsidR="006979C1" w:rsidRPr="00E2125F" w:rsidRDefault="006979C1" w:rsidP="006A1475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(Потребление энергоресурсов и воды, используемых предприятиями и организациями коммунальной инфраструктуры)</w:t>
            </w:r>
          </w:p>
        </w:tc>
      </w:tr>
      <w:tr w:rsidR="00E75C26" w:rsidRPr="00E2125F" w14:paraId="1E0AB43A" w14:textId="40B13AFD" w:rsidTr="009D7BC1">
        <w:tc>
          <w:tcPr>
            <w:tcW w:w="439" w:type="dxa"/>
          </w:tcPr>
          <w:p w14:paraId="79B734C2" w14:textId="546D1032" w:rsidR="00E75C26" w:rsidRPr="00E2125F" w:rsidRDefault="00E75C26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4.1</w:t>
            </w:r>
          </w:p>
        </w:tc>
        <w:tc>
          <w:tcPr>
            <w:tcW w:w="1343" w:type="dxa"/>
          </w:tcPr>
          <w:p w14:paraId="046FF123" w14:textId="6369DB44" w:rsidR="00E75C26" w:rsidRPr="00E2125F" w:rsidRDefault="00E75C26" w:rsidP="0010174E">
            <w:pPr>
              <w:pStyle w:val="11"/>
              <w:widowControl w:val="0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Электрическая энергия</w:t>
            </w:r>
          </w:p>
        </w:tc>
        <w:tc>
          <w:tcPr>
            <w:tcW w:w="967" w:type="dxa"/>
            <w:vAlign w:val="center"/>
          </w:tcPr>
          <w:p w14:paraId="15318155" w14:textId="77777777" w:rsidR="00E75C26" w:rsidRPr="00E2125F" w:rsidRDefault="00E75C26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тыс.</w:t>
            </w:r>
          </w:p>
          <w:p w14:paraId="55828C87" w14:textId="273B5CCB" w:rsidR="00E75C26" w:rsidRPr="00E2125F" w:rsidRDefault="00E75C26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кВт*ч</w:t>
            </w:r>
          </w:p>
        </w:tc>
        <w:tc>
          <w:tcPr>
            <w:tcW w:w="1079" w:type="dxa"/>
          </w:tcPr>
          <w:p w14:paraId="0C55F575" w14:textId="10C6CD32" w:rsidR="00E75C26" w:rsidRPr="00E2125F" w:rsidRDefault="00E75C26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54 214,7</w:t>
            </w:r>
          </w:p>
        </w:tc>
        <w:tc>
          <w:tcPr>
            <w:tcW w:w="711" w:type="dxa"/>
          </w:tcPr>
          <w:p w14:paraId="58B637E2" w14:textId="7777D6E6" w:rsidR="00E75C26" w:rsidRPr="00E2125F" w:rsidRDefault="00E75C26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8 866,4</w:t>
            </w:r>
          </w:p>
        </w:tc>
        <w:tc>
          <w:tcPr>
            <w:tcW w:w="850" w:type="dxa"/>
          </w:tcPr>
          <w:p w14:paraId="618AC3A6" w14:textId="02245A0E" w:rsidR="00E75C26" w:rsidRPr="00E2125F" w:rsidRDefault="00E75C26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8 903,8</w:t>
            </w:r>
          </w:p>
        </w:tc>
        <w:tc>
          <w:tcPr>
            <w:tcW w:w="991" w:type="dxa"/>
          </w:tcPr>
          <w:p w14:paraId="23809C63" w14:textId="1D1CDA70" w:rsidR="00E75C26" w:rsidRPr="00E2125F" w:rsidRDefault="00E75C26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9 048,3</w:t>
            </w:r>
          </w:p>
        </w:tc>
        <w:tc>
          <w:tcPr>
            <w:tcW w:w="850" w:type="dxa"/>
          </w:tcPr>
          <w:p w14:paraId="17FC36B8" w14:textId="72881C78" w:rsidR="00E75C26" w:rsidRPr="00E2125F" w:rsidRDefault="00E75C26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9 068,7</w:t>
            </w:r>
          </w:p>
        </w:tc>
        <w:tc>
          <w:tcPr>
            <w:tcW w:w="993" w:type="dxa"/>
          </w:tcPr>
          <w:p w14:paraId="41CBDF86" w14:textId="5E95F9A8" w:rsidR="00E75C26" w:rsidRPr="00E2125F" w:rsidRDefault="00E75C26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9 111,1</w:t>
            </w:r>
          </w:p>
        </w:tc>
        <w:tc>
          <w:tcPr>
            <w:tcW w:w="710" w:type="dxa"/>
          </w:tcPr>
          <w:p w14:paraId="680EE241" w14:textId="484716EA" w:rsidR="00E75C26" w:rsidRPr="00E2125F" w:rsidRDefault="00E75C26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9 216,4</w:t>
            </w:r>
          </w:p>
        </w:tc>
        <w:tc>
          <w:tcPr>
            <w:tcW w:w="990" w:type="dxa"/>
            <w:gridSpan w:val="2"/>
          </w:tcPr>
          <w:p w14:paraId="6A30C317" w14:textId="2E274F85" w:rsidR="00E75C26" w:rsidRDefault="006979C1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9 310,5</w:t>
            </w:r>
          </w:p>
        </w:tc>
      </w:tr>
      <w:tr w:rsidR="00E75C26" w:rsidRPr="00E2125F" w14:paraId="002D9CCD" w14:textId="6BB9389F" w:rsidTr="009D7BC1">
        <w:tc>
          <w:tcPr>
            <w:tcW w:w="439" w:type="dxa"/>
          </w:tcPr>
          <w:p w14:paraId="1BB0DC08" w14:textId="3623F753" w:rsidR="00E75C26" w:rsidRPr="00E2125F" w:rsidRDefault="00E75C26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4.2</w:t>
            </w:r>
          </w:p>
        </w:tc>
        <w:tc>
          <w:tcPr>
            <w:tcW w:w="1343" w:type="dxa"/>
          </w:tcPr>
          <w:p w14:paraId="6AF5D2E7" w14:textId="1DC0D82D" w:rsidR="00E75C26" w:rsidRPr="00E2125F" w:rsidRDefault="00E75C26" w:rsidP="0010174E">
            <w:pPr>
              <w:pStyle w:val="11"/>
              <w:widowControl w:val="0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Тепловая энергия</w:t>
            </w:r>
          </w:p>
        </w:tc>
        <w:tc>
          <w:tcPr>
            <w:tcW w:w="967" w:type="dxa"/>
            <w:vAlign w:val="center"/>
          </w:tcPr>
          <w:p w14:paraId="2B639317" w14:textId="77777777" w:rsidR="00E75C26" w:rsidRPr="00E2125F" w:rsidRDefault="00E75C26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тыс.</w:t>
            </w:r>
          </w:p>
          <w:p w14:paraId="73A8EA5E" w14:textId="260EADCD" w:rsidR="00E75C26" w:rsidRPr="00E2125F" w:rsidRDefault="00E75C26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Гкал</w:t>
            </w:r>
          </w:p>
        </w:tc>
        <w:tc>
          <w:tcPr>
            <w:tcW w:w="1079" w:type="dxa"/>
          </w:tcPr>
          <w:p w14:paraId="3233FB21" w14:textId="706B4F8C" w:rsidR="00E75C26" w:rsidRPr="00E2125F" w:rsidRDefault="00E75C26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6,67</w:t>
            </w:r>
          </w:p>
        </w:tc>
        <w:tc>
          <w:tcPr>
            <w:tcW w:w="711" w:type="dxa"/>
          </w:tcPr>
          <w:p w14:paraId="0F35F8E2" w14:textId="7F84A849" w:rsidR="00E75C26" w:rsidRPr="00E2125F" w:rsidRDefault="00E75C26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1,11</w:t>
            </w:r>
          </w:p>
        </w:tc>
        <w:tc>
          <w:tcPr>
            <w:tcW w:w="850" w:type="dxa"/>
          </w:tcPr>
          <w:p w14:paraId="2499AC0D" w14:textId="16F92FEB" w:rsidR="00E75C26" w:rsidRPr="00E2125F" w:rsidRDefault="00E75C26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1,16</w:t>
            </w:r>
          </w:p>
        </w:tc>
        <w:tc>
          <w:tcPr>
            <w:tcW w:w="991" w:type="dxa"/>
          </w:tcPr>
          <w:p w14:paraId="366A402C" w14:textId="0052065F" w:rsidR="00E75C26" w:rsidRPr="00E2125F" w:rsidRDefault="00E75C26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1,02</w:t>
            </w:r>
          </w:p>
        </w:tc>
        <w:tc>
          <w:tcPr>
            <w:tcW w:w="850" w:type="dxa"/>
          </w:tcPr>
          <w:p w14:paraId="252C9C79" w14:textId="3DF47B6C" w:rsidR="00E75C26" w:rsidRPr="00E2125F" w:rsidRDefault="00E75C26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1,06</w:t>
            </w:r>
          </w:p>
        </w:tc>
        <w:tc>
          <w:tcPr>
            <w:tcW w:w="993" w:type="dxa"/>
          </w:tcPr>
          <w:p w14:paraId="3B7B822F" w14:textId="689EF745" w:rsidR="00E75C26" w:rsidRPr="00E2125F" w:rsidRDefault="00E75C26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1,12</w:t>
            </w:r>
          </w:p>
        </w:tc>
        <w:tc>
          <w:tcPr>
            <w:tcW w:w="710" w:type="dxa"/>
          </w:tcPr>
          <w:p w14:paraId="43ED42EF" w14:textId="642EAB18" w:rsidR="00E75C26" w:rsidRPr="00E2125F" w:rsidRDefault="00E75C26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1,2</w:t>
            </w:r>
          </w:p>
        </w:tc>
        <w:tc>
          <w:tcPr>
            <w:tcW w:w="990" w:type="dxa"/>
            <w:gridSpan w:val="2"/>
          </w:tcPr>
          <w:p w14:paraId="3BBE21D9" w14:textId="36C0DC10" w:rsidR="00E75C26" w:rsidRDefault="006979C1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1,25</w:t>
            </w:r>
          </w:p>
        </w:tc>
      </w:tr>
      <w:tr w:rsidR="00E75C26" w:rsidRPr="00E2125F" w14:paraId="67519D6D" w14:textId="082565DD" w:rsidTr="009D7BC1">
        <w:tc>
          <w:tcPr>
            <w:tcW w:w="439" w:type="dxa"/>
          </w:tcPr>
          <w:p w14:paraId="70E50D02" w14:textId="33E757F8" w:rsidR="00E75C26" w:rsidRPr="00E2125F" w:rsidRDefault="00E75C26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4.3</w:t>
            </w:r>
          </w:p>
        </w:tc>
        <w:tc>
          <w:tcPr>
            <w:tcW w:w="1343" w:type="dxa"/>
          </w:tcPr>
          <w:p w14:paraId="1E30E9D6" w14:textId="0827DF07" w:rsidR="00E75C26" w:rsidRPr="00E2125F" w:rsidRDefault="00E75C26" w:rsidP="0010174E">
            <w:pPr>
              <w:pStyle w:val="11"/>
              <w:widowControl w:val="0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Природный газ</w:t>
            </w:r>
          </w:p>
        </w:tc>
        <w:tc>
          <w:tcPr>
            <w:tcW w:w="967" w:type="dxa"/>
            <w:vAlign w:val="center"/>
          </w:tcPr>
          <w:p w14:paraId="55876C04" w14:textId="019E82A8" w:rsidR="00E75C26" w:rsidRPr="00E2125F" w:rsidRDefault="00E75C26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т.</w:t>
            </w:r>
            <w:proofErr w:type="gramStart"/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у.т</w:t>
            </w:r>
            <w:proofErr w:type="spellEnd"/>
            <w:proofErr w:type="gramEnd"/>
          </w:p>
        </w:tc>
        <w:tc>
          <w:tcPr>
            <w:tcW w:w="1079" w:type="dxa"/>
          </w:tcPr>
          <w:p w14:paraId="4747B4E9" w14:textId="7BE2BFE9" w:rsidR="00E75C26" w:rsidRPr="00E2125F" w:rsidRDefault="00E75C26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60 149</w:t>
            </w:r>
          </w:p>
        </w:tc>
        <w:tc>
          <w:tcPr>
            <w:tcW w:w="711" w:type="dxa"/>
          </w:tcPr>
          <w:p w14:paraId="24F43838" w14:textId="2215C90F" w:rsidR="00E75C26" w:rsidRPr="00E2125F" w:rsidRDefault="00E75C26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12 021</w:t>
            </w:r>
          </w:p>
        </w:tc>
        <w:tc>
          <w:tcPr>
            <w:tcW w:w="850" w:type="dxa"/>
          </w:tcPr>
          <w:p w14:paraId="481D938F" w14:textId="6987A4E4" w:rsidR="00E75C26" w:rsidRPr="00E2125F" w:rsidRDefault="00E75C26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12 581</w:t>
            </w:r>
          </w:p>
        </w:tc>
        <w:tc>
          <w:tcPr>
            <w:tcW w:w="991" w:type="dxa"/>
          </w:tcPr>
          <w:p w14:paraId="31B2BF46" w14:textId="3D5FEBE8" w:rsidR="00E75C26" w:rsidRPr="00E2125F" w:rsidRDefault="00E75C26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11 821</w:t>
            </w:r>
          </w:p>
        </w:tc>
        <w:tc>
          <w:tcPr>
            <w:tcW w:w="850" w:type="dxa"/>
          </w:tcPr>
          <w:p w14:paraId="3160B09B" w14:textId="471BBB2D" w:rsidR="00E75C26" w:rsidRPr="00E2125F" w:rsidRDefault="00E75C26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11 800</w:t>
            </w:r>
          </w:p>
        </w:tc>
        <w:tc>
          <w:tcPr>
            <w:tcW w:w="993" w:type="dxa"/>
          </w:tcPr>
          <w:p w14:paraId="6563EB6B" w14:textId="032FF6E5" w:rsidR="00E75C26" w:rsidRPr="00E2125F" w:rsidRDefault="00E75C26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11 926</w:t>
            </w:r>
          </w:p>
        </w:tc>
        <w:tc>
          <w:tcPr>
            <w:tcW w:w="710" w:type="dxa"/>
          </w:tcPr>
          <w:p w14:paraId="78015CCA" w14:textId="30799A52" w:rsidR="00E75C26" w:rsidRPr="00E2125F" w:rsidRDefault="00E75C26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 данных</w:t>
            </w:r>
          </w:p>
        </w:tc>
        <w:tc>
          <w:tcPr>
            <w:tcW w:w="990" w:type="dxa"/>
            <w:gridSpan w:val="2"/>
          </w:tcPr>
          <w:p w14:paraId="1DC19592" w14:textId="40C7DE7B" w:rsidR="00E75C26" w:rsidRDefault="006979C1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 данных</w:t>
            </w:r>
          </w:p>
        </w:tc>
      </w:tr>
      <w:tr w:rsidR="00E75C26" w:rsidRPr="00E2125F" w14:paraId="5F44F6B5" w14:textId="2693C40E" w:rsidTr="009D7BC1">
        <w:tc>
          <w:tcPr>
            <w:tcW w:w="439" w:type="dxa"/>
          </w:tcPr>
          <w:p w14:paraId="56357D41" w14:textId="16E2FCD4" w:rsidR="00E75C26" w:rsidRPr="00E2125F" w:rsidRDefault="00E75C26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4.4</w:t>
            </w:r>
          </w:p>
        </w:tc>
        <w:tc>
          <w:tcPr>
            <w:tcW w:w="1343" w:type="dxa"/>
          </w:tcPr>
          <w:p w14:paraId="5D1310A3" w14:textId="7EE7C3EF" w:rsidR="00E75C26" w:rsidRPr="00E2125F" w:rsidRDefault="00E75C26" w:rsidP="0010174E">
            <w:pPr>
              <w:pStyle w:val="11"/>
              <w:widowControl w:val="0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Холодная вода</w:t>
            </w:r>
          </w:p>
        </w:tc>
        <w:tc>
          <w:tcPr>
            <w:tcW w:w="967" w:type="dxa"/>
            <w:vAlign w:val="center"/>
          </w:tcPr>
          <w:p w14:paraId="3F7217E1" w14:textId="3A2B6101" w:rsidR="00E75C26" w:rsidRPr="00E2125F" w:rsidRDefault="00E75C26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тыс. м</w:t>
            </w:r>
            <w:r w:rsidRPr="00E2125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079" w:type="dxa"/>
          </w:tcPr>
          <w:p w14:paraId="170AE457" w14:textId="71D05148" w:rsidR="00E75C26" w:rsidRPr="00E2125F" w:rsidRDefault="00E75C26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50,1</w:t>
            </w:r>
          </w:p>
        </w:tc>
        <w:tc>
          <w:tcPr>
            <w:tcW w:w="711" w:type="dxa"/>
          </w:tcPr>
          <w:p w14:paraId="17E689AB" w14:textId="5F8A6468" w:rsidR="00E75C26" w:rsidRPr="00E2125F" w:rsidRDefault="00E75C26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8,1</w:t>
            </w:r>
          </w:p>
        </w:tc>
        <w:tc>
          <w:tcPr>
            <w:tcW w:w="850" w:type="dxa"/>
          </w:tcPr>
          <w:p w14:paraId="023C111C" w14:textId="77CCEBD6" w:rsidR="00E75C26" w:rsidRPr="00E2125F" w:rsidRDefault="00E75C26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8,3</w:t>
            </w:r>
          </w:p>
        </w:tc>
        <w:tc>
          <w:tcPr>
            <w:tcW w:w="991" w:type="dxa"/>
          </w:tcPr>
          <w:p w14:paraId="5569042F" w14:textId="1261B70A" w:rsidR="00E75C26" w:rsidRPr="00E2125F" w:rsidRDefault="00E75C26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8,4</w:t>
            </w:r>
          </w:p>
        </w:tc>
        <w:tc>
          <w:tcPr>
            <w:tcW w:w="850" w:type="dxa"/>
          </w:tcPr>
          <w:p w14:paraId="38D274F1" w14:textId="2C25C67F" w:rsidR="00E75C26" w:rsidRPr="00E2125F" w:rsidRDefault="00E75C26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8,2</w:t>
            </w:r>
          </w:p>
        </w:tc>
        <w:tc>
          <w:tcPr>
            <w:tcW w:w="993" w:type="dxa"/>
          </w:tcPr>
          <w:p w14:paraId="7CDD0150" w14:textId="022D554F" w:rsidR="00E75C26" w:rsidRPr="00E2125F" w:rsidRDefault="00E75C26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8,5</w:t>
            </w:r>
          </w:p>
        </w:tc>
        <w:tc>
          <w:tcPr>
            <w:tcW w:w="710" w:type="dxa"/>
          </w:tcPr>
          <w:p w14:paraId="4B999DBB" w14:textId="0D34F896" w:rsidR="00E75C26" w:rsidRPr="00E2125F" w:rsidRDefault="00E75C26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8,6</w:t>
            </w:r>
          </w:p>
        </w:tc>
        <w:tc>
          <w:tcPr>
            <w:tcW w:w="990" w:type="dxa"/>
            <w:gridSpan w:val="2"/>
          </w:tcPr>
          <w:p w14:paraId="0DD5018A" w14:textId="58E96BEF" w:rsidR="00E75C26" w:rsidRDefault="006979C1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8,7</w:t>
            </w:r>
          </w:p>
        </w:tc>
      </w:tr>
      <w:tr w:rsidR="006979C1" w:rsidRPr="00E2125F" w14:paraId="7AAF5FA7" w14:textId="3FA8C44E" w:rsidTr="009D7BC1">
        <w:tc>
          <w:tcPr>
            <w:tcW w:w="9923" w:type="dxa"/>
            <w:gridSpan w:val="12"/>
            <w:vAlign w:val="center"/>
          </w:tcPr>
          <w:p w14:paraId="487FAE84" w14:textId="6034DCBF" w:rsidR="006979C1" w:rsidRPr="00E2125F" w:rsidRDefault="006979C1" w:rsidP="006A1475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5. Транспортные средства, используемые органами местного самоуправления, муниципальными учреждениями, муниципальными унитарными предприятиями</w:t>
            </w:r>
          </w:p>
        </w:tc>
      </w:tr>
      <w:tr w:rsidR="00E75C26" w:rsidRPr="00E2125F" w14:paraId="167B440A" w14:textId="6556D10C" w:rsidTr="009D7BC1">
        <w:tc>
          <w:tcPr>
            <w:tcW w:w="439" w:type="dxa"/>
          </w:tcPr>
          <w:p w14:paraId="60E1E8B6" w14:textId="5E171D50" w:rsidR="00E75C26" w:rsidRPr="00E2125F" w:rsidRDefault="00E75C26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5.1</w:t>
            </w:r>
          </w:p>
        </w:tc>
        <w:tc>
          <w:tcPr>
            <w:tcW w:w="1343" w:type="dxa"/>
          </w:tcPr>
          <w:p w14:paraId="55A96B54" w14:textId="1352E2A3" w:rsidR="00E75C26" w:rsidRPr="00E2125F" w:rsidRDefault="00E75C26" w:rsidP="003E64A3">
            <w:pPr>
              <w:pStyle w:val="11"/>
              <w:widowControl w:val="0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Моторное топливо</w:t>
            </w:r>
          </w:p>
        </w:tc>
        <w:tc>
          <w:tcPr>
            <w:tcW w:w="967" w:type="dxa"/>
          </w:tcPr>
          <w:p w14:paraId="5F874DDB" w14:textId="763E1598" w:rsidR="00E75C26" w:rsidRPr="00E2125F" w:rsidRDefault="00E75C26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т.</w:t>
            </w:r>
            <w:proofErr w:type="gramStart"/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у.т</w:t>
            </w:r>
            <w:proofErr w:type="spellEnd"/>
            <w:proofErr w:type="gramEnd"/>
          </w:p>
        </w:tc>
        <w:tc>
          <w:tcPr>
            <w:tcW w:w="1079" w:type="dxa"/>
          </w:tcPr>
          <w:p w14:paraId="64C2AA51" w14:textId="7228788F" w:rsidR="00E75C26" w:rsidRPr="00E2125F" w:rsidRDefault="00E75C26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1 507,7</w:t>
            </w:r>
          </w:p>
        </w:tc>
        <w:tc>
          <w:tcPr>
            <w:tcW w:w="711" w:type="dxa"/>
          </w:tcPr>
          <w:p w14:paraId="1B0CC483" w14:textId="54C30BEF" w:rsidR="00E75C26" w:rsidRPr="00E2125F" w:rsidRDefault="00E75C26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249,4</w:t>
            </w:r>
          </w:p>
        </w:tc>
        <w:tc>
          <w:tcPr>
            <w:tcW w:w="850" w:type="dxa"/>
          </w:tcPr>
          <w:p w14:paraId="53DB9C52" w14:textId="34019EAF" w:rsidR="00E75C26" w:rsidRPr="00E2125F" w:rsidRDefault="00E75C26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247,1</w:t>
            </w:r>
          </w:p>
        </w:tc>
        <w:tc>
          <w:tcPr>
            <w:tcW w:w="991" w:type="dxa"/>
          </w:tcPr>
          <w:p w14:paraId="2B08E19D" w14:textId="2E89EA60" w:rsidR="00E75C26" w:rsidRPr="00E2125F" w:rsidRDefault="00E75C26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254,3</w:t>
            </w:r>
          </w:p>
        </w:tc>
        <w:tc>
          <w:tcPr>
            <w:tcW w:w="850" w:type="dxa"/>
          </w:tcPr>
          <w:p w14:paraId="0EC40620" w14:textId="35EA879F" w:rsidR="00E75C26" w:rsidRPr="00E2125F" w:rsidRDefault="00E75C26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251,5</w:t>
            </w:r>
          </w:p>
        </w:tc>
        <w:tc>
          <w:tcPr>
            <w:tcW w:w="993" w:type="dxa"/>
          </w:tcPr>
          <w:p w14:paraId="112BB50C" w14:textId="5217E904" w:rsidR="00E75C26" w:rsidRPr="00E2125F" w:rsidRDefault="00E75C26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252,3</w:t>
            </w:r>
          </w:p>
        </w:tc>
        <w:tc>
          <w:tcPr>
            <w:tcW w:w="710" w:type="dxa"/>
          </w:tcPr>
          <w:p w14:paraId="0D4B229B" w14:textId="32DFE7FD" w:rsidR="00E75C26" w:rsidRPr="00E2125F" w:rsidRDefault="00E75C26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253,1</w:t>
            </w:r>
          </w:p>
        </w:tc>
        <w:tc>
          <w:tcPr>
            <w:tcW w:w="990" w:type="dxa"/>
            <w:gridSpan w:val="2"/>
          </w:tcPr>
          <w:p w14:paraId="4E9EA40F" w14:textId="43DC9187" w:rsidR="00E75C26" w:rsidRDefault="006979C1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254</w:t>
            </w:r>
          </w:p>
        </w:tc>
      </w:tr>
    </w:tbl>
    <w:p w14:paraId="44B1783B" w14:textId="77777777" w:rsidR="00746264" w:rsidRDefault="00746264" w:rsidP="00DA7141">
      <w:pPr>
        <w:pStyle w:val="11"/>
        <w:widowControl w:val="0"/>
        <w:spacing w:after="0" w:line="240" w:lineRule="atLeast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5C23A0A2" w14:textId="263EA4BC" w:rsidR="00DA7141" w:rsidRPr="00C3015C" w:rsidRDefault="005F07BB" w:rsidP="000F7D1C">
      <w:pPr>
        <w:pStyle w:val="11"/>
        <w:widowControl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3015C">
        <w:rPr>
          <w:rFonts w:ascii="Times New Roman" w:hAnsi="Times New Roman" w:cs="Times New Roman"/>
          <w:sz w:val="28"/>
          <w:szCs w:val="28"/>
        </w:rPr>
        <w:t xml:space="preserve">Информация об оснащенности точек поставки энергоресурсов и воды приборами учета в целом на территории муниципального образования </w:t>
      </w:r>
      <w:r w:rsidR="000B644E" w:rsidRPr="000B644E">
        <w:rPr>
          <w:rFonts w:ascii="Times New Roman" w:hAnsi="Times New Roman" w:cs="Times New Roman"/>
          <w:sz w:val="28"/>
          <w:szCs w:val="28"/>
        </w:rPr>
        <w:t>Северский район</w:t>
      </w:r>
      <w:r w:rsidR="000B644E">
        <w:rPr>
          <w:rFonts w:ascii="Times New Roman" w:hAnsi="Times New Roman" w:cs="Times New Roman"/>
          <w:sz w:val="28"/>
          <w:szCs w:val="28"/>
        </w:rPr>
        <w:t xml:space="preserve"> </w:t>
      </w:r>
      <w:r w:rsidRPr="00C3015C">
        <w:rPr>
          <w:rFonts w:ascii="Times New Roman" w:hAnsi="Times New Roman" w:cs="Times New Roman"/>
          <w:sz w:val="28"/>
          <w:szCs w:val="28"/>
        </w:rPr>
        <w:t xml:space="preserve">в целом, а также в разрезе объектов муниципального сектора, жилищного фонда (МКД), коммунальной инфраструктуры, транспортного комплекса представлена в </w:t>
      </w:r>
      <w:r w:rsidR="00DA7141">
        <w:rPr>
          <w:rFonts w:ascii="Times New Roman" w:hAnsi="Times New Roman" w:cs="Times New Roman"/>
          <w:sz w:val="28"/>
          <w:szCs w:val="28"/>
        </w:rPr>
        <w:t>т</w:t>
      </w:r>
      <w:r w:rsidRPr="00C3015C">
        <w:rPr>
          <w:rFonts w:ascii="Times New Roman" w:hAnsi="Times New Roman" w:cs="Times New Roman"/>
          <w:sz w:val="28"/>
          <w:szCs w:val="28"/>
        </w:rPr>
        <w:t>аблице № 4</w:t>
      </w:r>
      <w:r w:rsidR="000F7D1C">
        <w:rPr>
          <w:rFonts w:ascii="Times New Roman" w:hAnsi="Times New Roman" w:cs="Times New Roman"/>
          <w:sz w:val="28"/>
          <w:szCs w:val="28"/>
        </w:rPr>
        <w:t>.</w:t>
      </w:r>
    </w:p>
    <w:p w14:paraId="5E2CB39D" w14:textId="77777777" w:rsidR="005F07BB" w:rsidRDefault="005F07BB" w:rsidP="005F07BB">
      <w:pPr>
        <w:pStyle w:val="11"/>
        <w:widowControl w:val="0"/>
        <w:spacing w:after="0" w:line="240" w:lineRule="atLeast"/>
        <w:ind w:left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№ 4</w:t>
      </w:r>
    </w:p>
    <w:tbl>
      <w:tblPr>
        <w:tblW w:w="1009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2"/>
        <w:gridCol w:w="5122"/>
        <w:gridCol w:w="2268"/>
        <w:gridCol w:w="1852"/>
      </w:tblGrid>
      <w:tr w:rsidR="005F07BB" w:rsidRPr="00960714" w14:paraId="4B91D09F" w14:textId="77777777" w:rsidTr="000B116F">
        <w:trPr>
          <w:trHeight w:val="255"/>
        </w:trPr>
        <w:tc>
          <w:tcPr>
            <w:tcW w:w="852" w:type="dxa"/>
            <w:vMerge w:val="restart"/>
            <w:vAlign w:val="center"/>
          </w:tcPr>
          <w:p w14:paraId="73F38997" w14:textId="77777777"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E07B79">
              <w:rPr>
                <w:rFonts w:ascii="Times New Roman" w:hAnsi="Times New Roman" w:cs="Times New Roman"/>
                <w:b/>
              </w:rPr>
              <w:t>№</w:t>
            </w:r>
          </w:p>
          <w:p w14:paraId="60F253D9" w14:textId="77777777"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E07B79">
              <w:rPr>
                <w:rFonts w:ascii="Times New Roman" w:hAnsi="Times New Roman" w:cs="Times New Roman"/>
                <w:b/>
              </w:rPr>
              <w:t>п/п</w:t>
            </w:r>
          </w:p>
        </w:tc>
        <w:tc>
          <w:tcPr>
            <w:tcW w:w="5122" w:type="dxa"/>
            <w:vMerge w:val="restart"/>
            <w:vAlign w:val="center"/>
          </w:tcPr>
          <w:p w14:paraId="4B879E8C" w14:textId="77777777"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E07B79">
              <w:rPr>
                <w:rFonts w:ascii="Times New Roman" w:hAnsi="Times New Roman" w:cs="Times New Roman"/>
                <w:b/>
              </w:rPr>
              <w:t>Вид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E07B79">
              <w:rPr>
                <w:rFonts w:ascii="Times New Roman" w:hAnsi="Times New Roman" w:cs="Times New Roman"/>
                <w:b/>
              </w:rPr>
              <w:t>энергоресурса и воды</w:t>
            </w:r>
          </w:p>
        </w:tc>
        <w:tc>
          <w:tcPr>
            <w:tcW w:w="4120" w:type="dxa"/>
            <w:gridSpan w:val="2"/>
          </w:tcPr>
          <w:p w14:paraId="2CDA3E39" w14:textId="62105813"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E07B79">
              <w:rPr>
                <w:rFonts w:ascii="Times New Roman" w:hAnsi="Times New Roman" w:cs="Times New Roman"/>
                <w:b/>
              </w:rPr>
              <w:t>Оснащенность приборами</w:t>
            </w:r>
            <w:r w:rsidR="00B504FA">
              <w:rPr>
                <w:rFonts w:ascii="Times New Roman" w:hAnsi="Times New Roman" w:cs="Times New Roman"/>
                <w:b/>
              </w:rPr>
              <w:t xml:space="preserve"> </w:t>
            </w:r>
            <w:r w:rsidRPr="00E07B79">
              <w:rPr>
                <w:rFonts w:ascii="Times New Roman" w:hAnsi="Times New Roman" w:cs="Times New Roman"/>
                <w:b/>
              </w:rPr>
              <w:t>учета</w:t>
            </w:r>
            <w:r w:rsidR="00B504FA">
              <w:rPr>
                <w:rFonts w:ascii="Times New Roman" w:hAnsi="Times New Roman" w:cs="Times New Roman"/>
                <w:b/>
              </w:rPr>
              <w:t xml:space="preserve"> </w:t>
            </w:r>
            <w:r w:rsidRPr="00E07B79">
              <w:rPr>
                <w:rFonts w:ascii="Times New Roman" w:hAnsi="Times New Roman" w:cs="Times New Roman"/>
                <w:b/>
              </w:rPr>
              <w:t xml:space="preserve">(%) </w:t>
            </w:r>
          </w:p>
        </w:tc>
      </w:tr>
      <w:tr w:rsidR="005F07BB" w:rsidRPr="00960714" w14:paraId="18A27AFD" w14:textId="77777777" w:rsidTr="000B116F">
        <w:trPr>
          <w:trHeight w:val="255"/>
        </w:trPr>
        <w:tc>
          <w:tcPr>
            <w:tcW w:w="852" w:type="dxa"/>
            <w:vMerge/>
            <w:vAlign w:val="center"/>
          </w:tcPr>
          <w:p w14:paraId="33FD3B47" w14:textId="77777777"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122" w:type="dxa"/>
            <w:vMerge/>
            <w:vAlign w:val="center"/>
          </w:tcPr>
          <w:p w14:paraId="14D7F2A1" w14:textId="77777777"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8" w:type="dxa"/>
            <w:vAlign w:val="center"/>
          </w:tcPr>
          <w:p w14:paraId="3B83CA2E" w14:textId="77777777"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E07B79">
              <w:rPr>
                <w:rFonts w:ascii="Times New Roman" w:hAnsi="Times New Roman" w:cs="Times New Roman"/>
                <w:b/>
              </w:rPr>
              <w:t>план</w:t>
            </w:r>
          </w:p>
        </w:tc>
        <w:tc>
          <w:tcPr>
            <w:tcW w:w="1852" w:type="dxa"/>
            <w:vAlign w:val="center"/>
          </w:tcPr>
          <w:p w14:paraId="49F00952" w14:textId="77777777"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E07B79">
              <w:rPr>
                <w:rFonts w:ascii="Times New Roman" w:hAnsi="Times New Roman" w:cs="Times New Roman"/>
                <w:b/>
              </w:rPr>
              <w:t>факт</w:t>
            </w:r>
          </w:p>
        </w:tc>
      </w:tr>
      <w:tr w:rsidR="005F07BB" w:rsidRPr="00960714" w14:paraId="69929E8A" w14:textId="77777777" w:rsidTr="000B116F">
        <w:tc>
          <w:tcPr>
            <w:tcW w:w="10094" w:type="dxa"/>
            <w:gridSpan w:val="4"/>
          </w:tcPr>
          <w:p w14:paraId="2C54FA7A" w14:textId="77777777" w:rsidR="005F07BB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E07B79">
              <w:rPr>
                <w:rFonts w:ascii="Times New Roman" w:hAnsi="Times New Roman" w:cs="Times New Roman"/>
                <w:b/>
              </w:rPr>
              <w:t xml:space="preserve">1. </w:t>
            </w:r>
            <w:r>
              <w:rPr>
                <w:rFonts w:ascii="Times New Roman" w:hAnsi="Times New Roman" w:cs="Times New Roman"/>
                <w:b/>
              </w:rPr>
              <w:t xml:space="preserve">Всего </w:t>
            </w:r>
            <w:r w:rsidRPr="009E73CA">
              <w:rPr>
                <w:rFonts w:ascii="Times New Roman" w:hAnsi="Times New Roman" w:cs="Times New Roman"/>
                <w:b/>
              </w:rPr>
              <w:t>по району/городу</w:t>
            </w:r>
          </w:p>
          <w:p w14:paraId="5319E77F" w14:textId="77777777" w:rsidR="005F07BB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i/>
              </w:rPr>
            </w:pPr>
            <w:r w:rsidRPr="002B4FD9">
              <w:rPr>
                <w:rFonts w:ascii="Times New Roman" w:hAnsi="Times New Roman" w:cs="Times New Roman"/>
                <w:i/>
              </w:rPr>
              <w:t>(Общи</w:t>
            </w:r>
            <w:r>
              <w:rPr>
                <w:rFonts w:ascii="Times New Roman" w:hAnsi="Times New Roman" w:cs="Times New Roman"/>
                <w:i/>
              </w:rPr>
              <w:t>е</w:t>
            </w:r>
            <w:r w:rsidRPr="002B4FD9">
              <w:rPr>
                <w:rFonts w:ascii="Times New Roman" w:hAnsi="Times New Roman" w:cs="Times New Roman"/>
                <w:i/>
              </w:rPr>
              <w:t xml:space="preserve"> </w:t>
            </w:r>
            <w:r>
              <w:rPr>
                <w:rFonts w:ascii="Times New Roman" w:hAnsi="Times New Roman" w:cs="Times New Roman"/>
                <w:i/>
              </w:rPr>
              <w:t>показатели оснащения приборами учета</w:t>
            </w:r>
            <w:r w:rsidRPr="002B4FD9">
              <w:rPr>
                <w:rFonts w:ascii="Times New Roman" w:hAnsi="Times New Roman" w:cs="Times New Roman"/>
                <w:i/>
              </w:rPr>
              <w:t xml:space="preserve"> энергоресурсов и воды </w:t>
            </w:r>
          </w:p>
          <w:p w14:paraId="2A2F81EA" w14:textId="77777777" w:rsidR="005F07BB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на территории</w:t>
            </w:r>
            <w:r w:rsidRPr="002B4FD9">
              <w:rPr>
                <w:rFonts w:ascii="Times New Roman" w:hAnsi="Times New Roman" w:cs="Times New Roman"/>
                <w:i/>
              </w:rPr>
              <w:t xml:space="preserve"> муниципально</w:t>
            </w:r>
            <w:r>
              <w:rPr>
                <w:rFonts w:ascii="Times New Roman" w:hAnsi="Times New Roman" w:cs="Times New Roman"/>
                <w:i/>
              </w:rPr>
              <w:t>го</w:t>
            </w:r>
            <w:r w:rsidRPr="002B4FD9">
              <w:rPr>
                <w:rFonts w:ascii="Times New Roman" w:hAnsi="Times New Roman" w:cs="Times New Roman"/>
                <w:i/>
              </w:rPr>
              <w:t xml:space="preserve"> образовани</w:t>
            </w:r>
            <w:r>
              <w:rPr>
                <w:rFonts w:ascii="Times New Roman" w:hAnsi="Times New Roman" w:cs="Times New Roman"/>
                <w:i/>
              </w:rPr>
              <w:t>я</w:t>
            </w:r>
            <w:r w:rsidRPr="002B4FD9">
              <w:rPr>
                <w:rFonts w:ascii="Times New Roman" w:hAnsi="Times New Roman" w:cs="Times New Roman"/>
                <w:i/>
              </w:rPr>
              <w:t>)</w:t>
            </w:r>
          </w:p>
          <w:p w14:paraId="23D2D06D" w14:textId="77777777" w:rsidR="000B644E" w:rsidRPr="00E07B79" w:rsidRDefault="000B644E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F07BB" w:rsidRPr="00960714" w14:paraId="459393B6" w14:textId="77777777" w:rsidTr="000B116F">
        <w:tc>
          <w:tcPr>
            <w:tcW w:w="852" w:type="dxa"/>
          </w:tcPr>
          <w:p w14:paraId="38D91622" w14:textId="77777777"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 w:rsidRPr="00E07B79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5122" w:type="dxa"/>
            <w:vAlign w:val="center"/>
          </w:tcPr>
          <w:p w14:paraId="7B32F5CF" w14:textId="77777777" w:rsidR="005F07BB" w:rsidRPr="00E07B79" w:rsidRDefault="005F07BB" w:rsidP="00276496">
            <w:pPr>
              <w:pStyle w:val="Default"/>
              <w:rPr>
                <w:sz w:val="22"/>
                <w:szCs w:val="22"/>
              </w:rPr>
            </w:pPr>
            <w:r w:rsidRPr="00E07B79">
              <w:rPr>
                <w:sz w:val="22"/>
                <w:szCs w:val="22"/>
              </w:rPr>
              <w:t>Электрическая энергия</w:t>
            </w:r>
          </w:p>
        </w:tc>
        <w:tc>
          <w:tcPr>
            <w:tcW w:w="2268" w:type="dxa"/>
          </w:tcPr>
          <w:p w14:paraId="6D0CEFC5" w14:textId="77777777" w:rsidR="005F07BB" w:rsidRPr="00E07B79" w:rsidRDefault="00C7650F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852" w:type="dxa"/>
          </w:tcPr>
          <w:p w14:paraId="24575639" w14:textId="77777777" w:rsidR="005F07BB" w:rsidRPr="00DF401F" w:rsidRDefault="00DF401F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F401F">
              <w:rPr>
                <w:rFonts w:ascii="Times New Roman" w:hAnsi="Times New Roman" w:cs="Times New Roman"/>
                <w:color w:val="000000" w:themeColor="text1"/>
              </w:rPr>
              <w:t>99</w:t>
            </w:r>
          </w:p>
        </w:tc>
      </w:tr>
      <w:tr w:rsidR="005F07BB" w:rsidRPr="00960714" w14:paraId="3A788124" w14:textId="77777777" w:rsidTr="000B116F">
        <w:tc>
          <w:tcPr>
            <w:tcW w:w="852" w:type="dxa"/>
          </w:tcPr>
          <w:p w14:paraId="49968023" w14:textId="77777777"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 w:rsidRPr="00E07B79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5122" w:type="dxa"/>
            <w:vAlign w:val="center"/>
          </w:tcPr>
          <w:p w14:paraId="2DBEA272" w14:textId="77777777" w:rsidR="005F07BB" w:rsidRPr="00E07B79" w:rsidRDefault="005F07BB" w:rsidP="00276496">
            <w:pPr>
              <w:pStyle w:val="Default"/>
              <w:rPr>
                <w:sz w:val="22"/>
                <w:szCs w:val="22"/>
              </w:rPr>
            </w:pPr>
            <w:r w:rsidRPr="00E07B79">
              <w:rPr>
                <w:sz w:val="22"/>
                <w:szCs w:val="22"/>
              </w:rPr>
              <w:t>Тепловая энергия</w:t>
            </w:r>
          </w:p>
        </w:tc>
        <w:tc>
          <w:tcPr>
            <w:tcW w:w="2268" w:type="dxa"/>
          </w:tcPr>
          <w:p w14:paraId="056AC031" w14:textId="77777777" w:rsidR="005F07BB" w:rsidRPr="00E07B79" w:rsidRDefault="00C7650F" w:rsidP="00C7650F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852" w:type="dxa"/>
          </w:tcPr>
          <w:p w14:paraId="6B5BC3EE" w14:textId="6DA7AE39" w:rsidR="005F07BB" w:rsidRPr="00DF401F" w:rsidRDefault="00CD347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7</w:t>
            </w:r>
            <w:r w:rsidR="00D360A7">
              <w:rPr>
                <w:rFonts w:ascii="Times New Roman" w:hAnsi="Times New Roman" w:cs="Times New Roman"/>
                <w:color w:val="000000" w:themeColor="text1"/>
              </w:rPr>
              <w:t>9</w:t>
            </w:r>
          </w:p>
        </w:tc>
      </w:tr>
      <w:tr w:rsidR="005F07BB" w:rsidRPr="00960714" w14:paraId="4EE5030B" w14:textId="77777777" w:rsidTr="000B116F">
        <w:tc>
          <w:tcPr>
            <w:tcW w:w="852" w:type="dxa"/>
          </w:tcPr>
          <w:p w14:paraId="3BFF0956" w14:textId="77777777"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 w:rsidRPr="00E07B79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5122" w:type="dxa"/>
          </w:tcPr>
          <w:p w14:paraId="4215F81E" w14:textId="77777777"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rPr>
                <w:rFonts w:ascii="Times New Roman" w:hAnsi="Times New Roman" w:cs="Times New Roman"/>
              </w:rPr>
            </w:pPr>
            <w:r w:rsidRPr="00E07B79">
              <w:rPr>
                <w:rFonts w:ascii="Times New Roman" w:hAnsi="Times New Roman" w:cs="Times New Roman"/>
              </w:rPr>
              <w:t>Природный газ</w:t>
            </w:r>
          </w:p>
        </w:tc>
        <w:tc>
          <w:tcPr>
            <w:tcW w:w="2268" w:type="dxa"/>
          </w:tcPr>
          <w:p w14:paraId="5FDC6280" w14:textId="77777777" w:rsidR="005F07BB" w:rsidRPr="00E07B79" w:rsidRDefault="00C7650F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852" w:type="dxa"/>
          </w:tcPr>
          <w:p w14:paraId="24BBACE8" w14:textId="77777777" w:rsidR="005F07BB" w:rsidRPr="00DF401F" w:rsidRDefault="00DF401F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F401F">
              <w:rPr>
                <w:rFonts w:ascii="Times New Roman" w:hAnsi="Times New Roman" w:cs="Times New Roman"/>
                <w:color w:val="000000" w:themeColor="text1"/>
              </w:rPr>
              <w:t>100</w:t>
            </w:r>
          </w:p>
        </w:tc>
      </w:tr>
      <w:tr w:rsidR="005F07BB" w:rsidRPr="00960714" w14:paraId="2BAD6886" w14:textId="77777777" w:rsidTr="000B116F">
        <w:tc>
          <w:tcPr>
            <w:tcW w:w="852" w:type="dxa"/>
          </w:tcPr>
          <w:p w14:paraId="42B290C4" w14:textId="77777777"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 w:rsidRPr="00E07B79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5122" w:type="dxa"/>
          </w:tcPr>
          <w:p w14:paraId="57688BE3" w14:textId="77777777" w:rsidR="005F07BB" w:rsidRPr="00E07B79" w:rsidRDefault="005F07BB" w:rsidP="00276496">
            <w:pPr>
              <w:pStyle w:val="Default"/>
              <w:rPr>
                <w:sz w:val="22"/>
                <w:szCs w:val="22"/>
              </w:rPr>
            </w:pPr>
            <w:r w:rsidRPr="00E07B79">
              <w:rPr>
                <w:sz w:val="22"/>
                <w:szCs w:val="22"/>
              </w:rPr>
              <w:t xml:space="preserve">Холодная вода </w:t>
            </w:r>
          </w:p>
        </w:tc>
        <w:tc>
          <w:tcPr>
            <w:tcW w:w="2268" w:type="dxa"/>
          </w:tcPr>
          <w:p w14:paraId="60CB77C0" w14:textId="77777777" w:rsidR="005F07BB" w:rsidRPr="00E07B79" w:rsidRDefault="00C7650F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852" w:type="dxa"/>
          </w:tcPr>
          <w:p w14:paraId="78BDFD5A" w14:textId="77777777" w:rsidR="005F07BB" w:rsidRPr="00DF401F" w:rsidRDefault="00DF401F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F401F">
              <w:rPr>
                <w:rFonts w:ascii="Times New Roman" w:hAnsi="Times New Roman" w:cs="Times New Roman"/>
                <w:color w:val="000000" w:themeColor="text1"/>
              </w:rPr>
              <w:t>94</w:t>
            </w:r>
          </w:p>
        </w:tc>
      </w:tr>
      <w:tr w:rsidR="005F07BB" w:rsidRPr="00960714" w14:paraId="3F490766" w14:textId="77777777" w:rsidTr="000B116F">
        <w:tc>
          <w:tcPr>
            <w:tcW w:w="852" w:type="dxa"/>
          </w:tcPr>
          <w:p w14:paraId="368F95DA" w14:textId="77777777"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 w:rsidRPr="00E07B79">
              <w:rPr>
                <w:rFonts w:ascii="Times New Roman" w:hAnsi="Times New Roman" w:cs="Times New Roman"/>
              </w:rPr>
              <w:t>1.5</w:t>
            </w:r>
          </w:p>
        </w:tc>
        <w:tc>
          <w:tcPr>
            <w:tcW w:w="5122" w:type="dxa"/>
          </w:tcPr>
          <w:p w14:paraId="3D749660" w14:textId="77777777" w:rsidR="005F07BB" w:rsidRPr="00E07B79" w:rsidRDefault="005F07BB" w:rsidP="00276496">
            <w:pPr>
              <w:pStyle w:val="Default"/>
              <w:rPr>
                <w:sz w:val="22"/>
                <w:szCs w:val="22"/>
              </w:rPr>
            </w:pPr>
            <w:r w:rsidRPr="00E07B79">
              <w:rPr>
                <w:sz w:val="22"/>
                <w:szCs w:val="22"/>
              </w:rPr>
              <w:t xml:space="preserve">Горячая вода </w:t>
            </w:r>
          </w:p>
        </w:tc>
        <w:tc>
          <w:tcPr>
            <w:tcW w:w="2268" w:type="dxa"/>
          </w:tcPr>
          <w:p w14:paraId="3CB9B3F9" w14:textId="77777777" w:rsidR="005F07BB" w:rsidRPr="00E07B79" w:rsidRDefault="00C7650F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852" w:type="dxa"/>
          </w:tcPr>
          <w:p w14:paraId="3B3A1BCB" w14:textId="56F0869B" w:rsidR="005F07BB" w:rsidRPr="00DF401F" w:rsidRDefault="00CD347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8</w:t>
            </w:r>
            <w:r w:rsidR="00D360A7">
              <w:rPr>
                <w:rFonts w:ascii="Times New Roman" w:hAnsi="Times New Roman" w:cs="Times New Roman"/>
                <w:color w:val="000000" w:themeColor="text1"/>
              </w:rPr>
              <w:t>9</w:t>
            </w:r>
          </w:p>
        </w:tc>
      </w:tr>
      <w:tr w:rsidR="005F07BB" w:rsidRPr="00960714" w14:paraId="65DAAEEA" w14:textId="77777777" w:rsidTr="000B116F">
        <w:tc>
          <w:tcPr>
            <w:tcW w:w="10094" w:type="dxa"/>
            <w:gridSpan w:val="4"/>
          </w:tcPr>
          <w:p w14:paraId="6FADA6EC" w14:textId="4C6D04E3" w:rsidR="005F07BB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E07B79">
              <w:rPr>
                <w:rFonts w:ascii="Times New Roman" w:hAnsi="Times New Roman" w:cs="Times New Roman"/>
                <w:b/>
              </w:rPr>
              <w:t>2</w:t>
            </w:r>
            <w:r>
              <w:rPr>
                <w:rFonts w:ascii="Times New Roman" w:hAnsi="Times New Roman" w:cs="Times New Roman"/>
                <w:b/>
              </w:rPr>
              <w:t xml:space="preserve">. Муниципальный сектор </w:t>
            </w:r>
          </w:p>
          <w:p w14:paraId="2C912268" w14:textId="77777777" w:rsidR="005F07BB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i/>
              </w:rPr>
            </w:pPr>
            <w:r w:rsidRPr="009A0CEF">
              <w:rPr>
                <w:rFonts w:ascii="Times New Roman" w:hAnsi="Times New Roman" w:cs="Times New Roman"/>
                <w:i/>
              </w:rPr>
              <w:t>(</w:t>
            </w:r>
            <w:r>
              <w:rPr>
                <w:rFonts w:ascii="Times New Roman" w:hAnsi="Times New Roman" w:cs="Times New Roman"/>
                <w:i/>
              </w:rPr>
              <w:t xml:space="preserve">Показатели оснащения приборами учета энергоресурсов и воды </w:t>
            </w:r>
            <w:r w:rsidRPr="009A0CEF">
              <w:rPr>
                <w:rFonts w:ascii="Times New Roman" w:hAnsi="Times New Roman" w:cs="Times New Roman"/>
                <w:i/>
              </w:rPr>
              <w:t>орган</w:t>
            </w:r>
            <w:r>
              <w:rPr>
                <w:rFonts w:ascii="Times New Roman" w:hAnsi="Times New Roman" w:cs="Times New Roman"/>
                <w:i/>
              </w:rPr>
              <w:t>ами</w:t>
            </w:r>
            <w:r w:rsidRPr="009A0CEF">
              <w:rPr>
                <w:rFonts w:ascii="Times New Roman" w:hAnsi="Times New Roman" w:cs="Times New Roman"/>
                <w:i/>
              </w:rPr>
              <w:t xml:space="preserve"> местного самоуправления и муниципальны</w:t>
            </w:r>
            <w:r>
              <w:rPr>
                <w:rFonts w:ascii="Times New Roman" w:hAnsi="Times New Roman" w:cs="Times New Roman"/>
                <w:i/>
              </w:rPr>
              <w:t>ми</w:t>
            </w:r>
            <w:r w:rsidRPr="009A0CEF">
              <w:rPr>
                <w:rFonts w:ascii="Times New Roman" w:hAnsi="Times New Roman" w:cs="Times New Roman"/>
                <w:i/>
              </w:rPr>
              <w:t xml:space="preserve"> учреждения</w:t>
            </w:r>
            <w:r>
              <w:rPr>
                <w:rFonts w:ascii="Times New Roman" w:hAnsi="Times New Roman" w:cs="Times New Roman"/>
                <w:i/>
              </w:rPr>
              <w:t>ми</w:t>
            </w:r>
            <w:r w:rsidRPr="009A0CEF">
              <w:rPr>
                <w:rFonts w:ascii="Times New Roman" w:hAnsi="Times New Roman" w:cs="Times New Roman"/>
                <w:i/>
              </w:rPr>
              <w:t>)</w:t>
            </w:r>
          </w:p>
          <w:p w14:paraId="73E9A7E3" w14:textId="77777777" w:rsidR="000B644E" w:rsidRPr="00E07B79" w:rsidRDefault="000B644E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F07BB" w:rsidRPr="00960714" w14:paraId="45AE649E" w14:textId="77777777" w:rsidTr="000B116F">
        <w:tc>
          <w:tcPr>
            <w:tcW w:w="852" w:type="dxa"/>
          </w:tcPr>
          <w:p w14:paraId="1175462A" w14:textId="77777777"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 w:rsidRPr="00E07B79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5122" w:type="dxa"/>
          </w:tcPr>
          <w:p w14:paraId="5B117619" w14:textId="77777777" w:rsidR="005F07BB" w:rsidRPr="00E07B79" w:rsidRDefault="005F07BB" w:rsidP="00276496">
            <w:pPr>
              <w:pStyle w:val="Default"/>
              <w:rPr>
                <w:sz w:val="22"/>
                <w:szCs w:val="22"/>
              </w:rPr>
            </w:pPr>
            <w:r w:rsidRPr="00E07B79">
              <w:rPr>
                <w:sz w:val="22"/>
                <w:szCs w:val="22"/>
              </w:rPr>
              <w:t>Электрическая энергия</w:t>
            </w:r>
          </w:p>
        </w:tc>
        <w:tc>
          <w:tcPr>
            <w:tcW w:w="2268" w:type="dxa"/>
          </w:tcPr>
          <w:p w14:paraId="47EC89CE" w14:textId="77777777" w:rsidR="005F07BB" w:rsidRPr="00E07B79" w:rsidRDefault="008C4B82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852" w:type="dxa"/>
          </w:tcPr>
          <w:p w14:paraId="586F6CD1" w14:textId="77777777" w:rsidR="005F07BB" w:rsidRPr="00DF401F" w:rsidRDefault="00DF401F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F401F">
              <w:rPr>
                <w:rFonts w:ascii="Times New Roman" w:hAnsi="Times New Roman" w:cs="Times New Roman"/>
                <w:color w:val="000000" w:themeColor="text1"/>
              </w:rPr>
              <w:t>98</w:t>
            </w:r>
          </w:p>
        </w:tc>
      </w:tr>
      <w:tr w:rsidR="005F07BB" w:rsidRPr="00960714" w14:paraId="5E7CBB21" w14:textId="77777777" w:rsidTr="000B116F">
        <w:tc>
          <w:tcPr>
            <w:tcW w:w="852" w:type="dxa"/>
          </w:tcPr>
          <w:p w14:paraId="4E56E14E" w14:textId="77777777"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 w:rsidRPr="00E07B79"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5122" w:type="dxa"/>
            <w:vAlign w:val="center"/>
          </w:tcPr>
          <w:p w14:paraId="760E5A5B" w14:textId="77777777" w:rsidR="005F07BB" w:rsidRPr="00E07B79" w:rsidRDefault="005F07BB" w:rsidP="00276496">
            <w:pPr>
              <w:pStyle w:val="Default"/>
              <w:rPr>
                <w:sz w:val="22"/>
                <w:szCs w:val="22"/>
              </w:rPr>
            </w:pPr>
            <w:r w:rsidRPr="00E07B79">
              <w:rPr>
                <w:sz w:val="22"/>
                <w:szCs w:val="22"/>
              </w:rPr>
              <w:t>Тепловая энергия</w:t>
            </w:r>
          </w:p>
        </w:tc>
        <w:tc>
          <w:tcPr>
            <w:tcW w:w="2268" w:type="dxa"/>
          </w:tcPr>
          <w:p w14:paraId="1FAD39EA" w14:textId="77777777" w:rsidR="005F07BB" w:rsidRPr="00E07B79" w:rsidRDefault="00C7650F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852" w:type="dxa"/>
          </w:tcPr>
          <w:p w14:paraId="53938C5D" w14:textId="600EAEFC" w:rsidR="005F07BB" w:rsidRPr="00DF401F" w:rsidRDefault="00D360A7" w:rsidP="007E678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59</w:t>
            </w:r>
          </w:p>
        </w:tc>
      </w:tr>
      <w:tr w:rsidR="005F07BB" w:rsidRPr="00960714" w14:paraId="3DC7CC47" w14:textId="77777777" w:rsidTr="000B116F">
        <w:tc>
          <w:tcPr>
            <w:tcW w:w="852" w:type="dxa"/>
          </w:tcPr>
          <w:p w14:paraId="7223B7AD" w14:textId="77777777"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 w:rsidRPr="00E07B79">
              <w:rPr>
                <w:rFonts w:ascii="Times New Roman" w:hAnsi="Times New Roman" w:cs="Times New Roman"/>
              </w:rPr>
              <w:t>2.3</w:t>
            </w:r>
          </w:p>
        </w:tc>
        <w:tc>
          <w:tcPr>
            <w:tcW w:w="5122" w:type="dxa"/>
          </w:tcPr>
          <w:p w14:paraId="5F4A6E1E" w14:textId="77777777"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rPr>
                <w:rFonts w:ascii="Times New Roman" w:hAnsi="Times New Roman" w:cs="Times New Roman"/>
              </w:rPr>
            </w:pPr>
            <w:r w:rsidRPr="00E07B79">
              <w:rPr>
                <w:rFonts w:ascii="Times New Roman" w:hAnsi="Times New Roman" w:cs="Times New Roman"/>
              </w:rPr>
              <w:t>Природный газ</w:t>
            </w:r>
          </w:p>
        </w:tc>
        <w:tc>
          <w:tcPr>
            <w:tcW w:w="2268" w:type="dxa"/>
          </w:tcPr>
          <w:p w14:paraId="456F61EB" w14:textId="77777777" w:rsidR="005F07BB" w:rsidRPr="00E07B79" w:rsidRDefault="00C7650F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852" w:type="dxa"/>
          </w:tcPr>
          <w:p w14:paraId="5D0C5939" w14:textId="77777777" w:rsidR="005F07BB" w:rsidRPr="00DF401F" w:rsidRDefault="0076384D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F401F">
              <w:rPr>
                <w:rFonts w:ascii="Times New Roman" w:hAnsi="Times New Roman" w:cs="Times New Roman"/>
                <w:color w:val="000000" w:themeColor="text1"/>
              </w:rPr>
              <w:t>100</w:t>
            </w:r>
          </w:p>
        </w:tc>
      </w:tr>
      <w:tr w:rsidR="005F07BB" w:rsidRPr="00960714" w14:paraId="188AE23A" w14:textId="77777777" w:rsidTr="000B116F">
        <w:tc>
          <w:tcPr>
            <w:tcW w:w="852" w:type="dxa"/>
          </w:tcPr>
          <w:p w14:paraId="34F4A133" w14:textId="77777777"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 w:rsidRPr="00E07B79">
              <w:rPr>
                <w:rFonts w:ascii="Times New Roman" w:hAnsi="Times New Roman" w:cs="Times New Roman"/>
              </w:rPr>
              <w:t>2.4</w:t>
            </w:r>
          </w:p>
        </w:tc>
        <w:tc>
          <w:tcPr>
            <w:tcW w:w="5122" w:type="dxa"/>
          </w:tcPr>
          <w:p w14:paraId="27D90077" w14:textId="77777777" w:rsidR="005F07BB" w:rsidRPr="00E07B79" w:rsidRDefault="005F07BB" w:rsidP="00276496">
            <w:pPr>
              <w:pStyle w:val="Default"/>
              <w:rPr>
                <w:sz w:val="22"/>
                <w:szCs w:val="22"/>
              </w:rPr>
            </w:pPr>
            <w:r w:rsidRPr="00E07B79">
              <w:rPr>
                <w:sz w:val="22"/>
                <w:szCs w:val="22"/>
              </w:rPr>
              <w:t xml:space="preserve">Холодная вода </w:t>
            </w:r>
          </w:p>
        </w:tc>
        <w:tc>
          <w:tcPr>
            <w:tcW w:w="2268" w:type="dxa"/>
          </w:tcPr>
          <w:p w14:paraId="4AF38E07" w14:textId="77777777" w:rsidR="005F07BB" w:rsidRPr="00E07B79" w:rsidRDefault="008C4B82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852" w:type="dxa"/>
          </w:tcPr>
          <w:p w14:paraId="7C9C703E" w14:textId="77777777" w:rsidR="005F07BB" w:rsidRPr="00DF401F" w:rsidRDefault="0076384D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F401F">
              <w:rPr>
                <w:rFonts w:ascii="Times New Roman" w:hAnsi="Times New Roman" w:cs="Times New Roman"/>
                <w:color w:val="000000" w:themeColor="text1"/>
              </w:rPr>
              <w:t>98</w:t>
            </w:r>
          </w:p>
        </w:tc>
      </w:tr>
      <w:tr w:rsidR="005F07BB" w:rsidRPr="00960714" w14:paraId="4FF334CB" w14:textId="77777777" w:rsidTr="000B116F">
        <w:tc>
          <w:tcPr>
            <w:tcW w:w="852" w:type="dxa"/>
          </w:tcPr>
          <w:p w14:paraId="23158D89" w14:textId="77777777"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 w:rsidRPr="00E07B79">
              <w:rPr>
                <w:rFonts w:ascii="Times New Roman" w:hAnsi="Times New Roman" w:cs="Times New Roman"/>
              </w:rPr>
              <w:t>2.5</w:t>
            </w:r>
          </w:p>
        </w:tc>
        <w:tc>
          <w:tcPr>
            <w:tcW w:w="5122" w:type="dxa"/>
          </w:tcPr>
          <w:p w14:paraId="0CE378AB" w14:textId="77777777" w:rsidR="005F07BB" w:rsidRPr="00E07B79" w:rsidRDefault="005F07BB" w:rsidP="00276496">
            <w:pPr>
              <w:pStyle w:val="Default"/>
              <w:rPr>
                <w:sz w:val="22"/>
                <w:szCs w:val="22"/>
              </w:rPr>
            </w:pPr>
            <w:r w:rsidRPr="00E07B79">
              <w:rPr>
                <w:sz w:val="22"/>
                <w:szCs w:val="22"/>
              </w:rPr>
              <w:t xml:space="preserve">Горячая вода </w:t>
            </w:r>
          </w:p>
        </w:tc>
        <w:tc>
          <w:tcPr>
            <w:tcW w:w="2268" w:type="dxa"/>
          </w:tcPr>
          <w:p w14:paraId="0D98FEEF" w14:textId="77777777" w:rsidR="005F07BB" w:rsidRPr="00E07B79" w:rsidRDefault="008C4B82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852" w:type="dxa"/>
          </w:tcPr>
          <w:p w14:paraId="767A9DF0" w14:textId="77777777" w:rsidR="005F07BB" w:rsidRDefault="008C4B82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F401F">
              <w:rPr>
                <w:rFonts w:ascii="Times New Roman" w:hAnsi="Times New Roman" w:cs="Times New Roman"/>
                <w:color w:val="000000" w:themeColor="text1"/>
              </w:rPr>
              <w:t>100</w:t>
            </w:r>
          </w:p>
          <w:p w14:paraId="4178BCE3" w14:textId="77777777" w:rsidR="00AB09E5" w:rsidRPr="00DF401F" w:rsidRDefault="00AB09E5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5F07BB" w:rsidRPr="00960714" w14:paraId="32FFDB83" w14:textId="77777777" w:rsidTr="000B116F">
        <w:tc>
          <w:tcPr>
            <w:tcW w:w="10094" w:type="dxa"/>
            <w:gridSpan w:val="4"/>
          </w:tcPr>
          <w:p w14:paraId="403D31E7" w14:textId="77777777" w:rsidR="005F07BB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E07B79">
              <w:rPr>
                <w:rFonts w:ascii="Times New Roman" w:hAnsi="Times New Roman" w:cs="Times New Roman"/>
                <w:b/>
              </w:rPr>
              <w:t>3.</w:t>
            </w:r>
            <w:r>
              <w:rPr>
                <w:rFonts w:ascii="Times New Roman" w:hAnsi="Times New Roman" w:cs="Times New Roman"/>
                <w:b/>
              </w:rPr>
              <w:t xml:space="preserve"> Жилищный фонд (МКД)</w:t>
            </w:r>
          </w:p>
          <w:p w14:paraId="06B042D0" w14:textId="77777777"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</w:rPr>
              <w:t xml:space="preserve">(Показатели оснащения </w:t>
            </w:r>
            <w:r w:rsidR="00BB255F">
              <w:rPr>
                <w:rFonts w:ascii="Times New Roman" w:hAnsi="Times New Roman" w:cs="Times New Roman"/>
                <w:i/>
              </w:rPr>
              <w:t xml:space="preserve">индивидуальными </w:t>
            </w:r>
            <w:r>
              <w:rPr>
                <w:rFonts w:ascii="Times New Roman" w:hAnsi="Times New Roman" w:cs="Times New Roman"/>
                <w:i/>
              </w:rPr>
              <w:t>приборами учета энергоресурсов и воды МКД)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  <w:tr w:rsidR="005F07BB" w:rsidRPr="00960714" w14:paraId="5B95DB2C" w14:textId="77777777" w:rsidTr="000B116F">
        <w:tc>
          <w:tcPr>
            <w:tcW w:w="852" w:type="dxa"/>
          </w:tcPr>
          <w:p w14:paraId="1C95020A" w14:textId="77777777"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 w:rsidRPr="00E07B79">
              <w:rPr>
                <w:rFonts w:ascii="Times New Roman" w:hAnsi="Times New Roman" w:cs="Times New Roman"/>
              </w:rPr>
              <w:t>3.1</w:t>
            </w:r>
          </w:p>
        </w:tc>
        <w:tc>
          <w:tcPr>
            <w:tcW w:w="5122" w:type="dxa"/>
          </w:tcPr>
          <w:p w14:paraId="1B7BFE1F" w14:textId="77777777" w:rsidR="005F07BB" w:rsidRPr="00E07B79" w:rsidRDefault="005F07BB" w:rsidP="00276496">
            <w:pPr>
              <w:pStyle w:val="Default"/>
              <w:rPr>
                <w:sz w:val="22"/>
                <w:szCs w:val="22"/>
              </w:rPr>
            </w:pPr>
            <w:r w:rsidRPr="00E07B79">
              <w:rPr>
                <w:sz w:val="22"/>
                <w:szCs w:val="22"/>
              </w:rPr>
              <w:t>Электрическая энергия</w:t>
            </w:r>
          </w:p>
        </w:tc>
        <w:tc>
          <w:tcPr>
            <w:tcW w:w="2268" w:type="dxa"/>
          </w:tcPr>
          <w:p w14:paraId="7ED09F7C" w14:textId="77777777" w:rsidR="005F07BB" w:rsidRPr="00E07B79" w:rsidRDefault="00C7650F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852" w:type="dxa"/>
          </w:tcPr>
          <w:p w14:paraId="2483490A" w14:textId="77777777" w:rsidR="005F07BB" w:rsidRPr="00DF401F" w:rsidRDefault="00BB255F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F401F">
              <w:rPr>
                <w:rFonts w:ascii="Times New Roman" w:hAnsi="Times New Roman" w:cs="Times New Roman"/>
                <w:color w:val="000000" w:themeColor="text1"/>
              </w:rPr>
              <w:t>100</w:t>
            </w:r>
          </w:p>
        </w:tc>
      </w:tr>
      <w:tr w:rsidR="005F07BB" w:rsidRPr="00960714" w14:paraId="34264724" w14:textId="77777777" w:rsidTr="000B116F">
        <w:tc>
          <w:tcPr>
            <w:tcW w:w="852" w:type="dxa"/>
          </w:tcPr>
          <w:p w14:paraId="1F061F52" w14:textId="77777777"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 w:rsidRPr="00E07B79">
              <w:rPr>
                <w:rFonts w:ascii="Times New Roman" w:hAnsi="Times New Roman" w:cs="Times New Roman"/>
              </w:rPr>
              <w:t>3.2</w:t>
            </w:r>
          </w:p>
        </w:tc>
        <w:tc>
          <w:tcPr>
            <w:tcW w:w="5122" w:type="dxa"/>
          </w:tcPr>
          <w:p w14:paraId="48EC5BB0" w14:textId="77777777" w:rsidR="005F07BB" w:rsidRPr="00E07B79" w:rsidRDefault="005F07BB" w:rsidP="00276496">
            <w:pPr>
              <w:pStyle w:val="Default"/>
              <w:rPr>
                <w:sz w:val="22"/>
                <w:szCs w:val="22"/>
              </w:rPr>
            </w:pPr>
            <w:r w:rsidRPr="00E07B79">
              <w:rPr>
                <w:sz w:val="22"/>
                <w:szCs w:val="22"/>
              </w:rPr>
              <w:t>Тепловая энергия</w:t>
            </w:r>
          </w:p>
        </w:tc>
        <w:tc>
          <w:tcPr>
            <w:tcW w:w="2268" w:type="dxa"/>
          </w:tcPr>
          <w:p w14:paraId="2E86530B" w14:textId="77777777" w:rsidR="005F07BB" w:rsidRPr="00E07B79" w:rsidRDefault="00C7650F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852" w:type="dxa"/>
          </w:tcPr>
          <w:p w14:paraId="722C9A3F" w14:textId="77777777" w:rsidR="005F07BB" w:rsidRPr="00DF401F" w:rsidRDefault="00BB255F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F401F">
              <w:rPr>
                <w:rFonts w:ascii="Times New Roman" w:hAnsi="Times New Roman" w:cs="Times New Roman"/>
                <w:color w:val="000000" w:themeColor="text1"/>
              </w:rPr>
              <w:t>100</w:t>
            </w:r>
          </w:p>
        </w:tc>
      </w:tr>
      <w:tr w:rsidR="005F07BB" w:rsidRPr="00960714" w14:paraId="168EC7F0" w14:textId="77777777" w:rsidTr="000B116F">
        <w:tc>
          <w:tcPr>
            <w:tcW w:w="852" w:type="dxa"/>
          </w:tcPr>
          <w:p w14:paraId="3B840B6B" w14:textId="77777777"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3.3</w:t>
            </w:r>
          </w:p>
        </w:tc>
        <w:tc>
          <w:tcPr>
            <w:tcW w:w="5122" w:type="dxa"/>
          </w:tcPr>
          <w:p w14:paraId="53B6CB75" w14:textId="77777777"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rPr>
                <w:rFonts w:ascii="Times New Roman" w:hAnsi="Times New Roman" w:cs="Times New Roman"/>
              </w:rPr>
            </w:pPr>
            <w:r w:rsidRPr="00E07B79">
              <w:rPr>
                <w:rFonts w:ascii="Times New Roman" w:hAnsi="Times New Roman" w:cs="Times New Roman"/>
              </w:rPr>
              <w:t>Природный газ</w:t>
            </w:r>
          </w:p>
        </w:tc>
        <w:tc>
          <w:tcPr>
            <w:tcW w:w="2268" w:type="dxa"/>
          </w:tcPr>
          <w:p w14:paraId="26A81B33" w14:textId="77777777" w:rsidR="005F07BB" w:rsidRPr="00E07B79" w:rsidRDefault="00C7650F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852" w:type="dxa"/>
          </w:tcPr>
          <w:p w14:paraId="1A28493F" w14:textId="77777777" w:rsidR="005F07BB" w:rsidRPr="00DF401F" w:rsidRDefault="00BB255F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F401F">
              <w:rPr>
                <w:rFonts w:ascii="Times New Roman" w:hAnsi="Times New Roman" w:cs="Times New Roman"/>
                <w:color w:val="000000" w:themeColor="text1"/>
              </w:rPr>
              <w:t>100</w:t>
            </w:r>
          </w:p>
        </w:tc>
      </w:tr>
      <w:tr w:rsidR="005F07BB" w:rsidRPr="00960714" w14:paraId="0F4617D3" w14:textId="77777777" w:rsidTr="000B116F">
        <w:tc>
          <w:tcPr>
            <w:tcW w:w="852" w:type="dxa"/>
          </w:tcPr>
          <w:p w14:paraId="7E98F1B0" w14:textId="77777777"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3.4</w:t>
            </w:r>
          </w:p>
        </w:tc>
        <w:tc>
          <w:tcPr>
            <w:tcW w:w="5122" w:type="dxa"/>
          </w:tcPr>
          <w:p w14:paraId="4C7CF349" w14:textId="77777777" w:rsidR="005F07BB" w:rsidRPr="00E07B79" w:rsidRDefault="005F07BB" w:rsidP="00276496">
            <w:pPr>
              <w:pStyle w:val="Default"/>
              <w:rPr>
                <w:sz w:val="22"/>
                <w:szCs w:val="22"/>
              </w:rPr>
            </w:pPr>
            <w:r w:rsidRPr="00E07B79">
              <w:rPr>
                <w:sz w:val="22"/>
                <w:szCs w:val="22"/>
              </w:rPr>
              <w:t xml:space="preserve">Холодная вода </w:t>
            </w:r>
          </w:p>
        </w:tc>
        <w:tc>
          <w:tcPr>
            <w:tcW w:w="2268" w:type="dxa"/>
          </w:tcPr>
          <w:p w14:paraId="708E0538" w14:textId="77777777" w:rsidR="005F07BB" w:rsidRPr="00E07B79" w:rsidRDefault="00C7650F" w:rsidP="008C4B82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852" w:type="dxa"/>
          </w:tcPr>
          <w:p w14:paraId="136B1D0C" w14:textId="77777777" w:rsidR="005F07BB" w:rsidRPr="00DF401F" w:rsidRDefault="00DF401F" w:rsidP="00CD347B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F401F">
              <w:rPr>
                <w:rFonts w:ascii="Times New Roman" w:hAnsi="Times New Roman" w:cs="Times New Roman"/>
                <w:color w:val="000000" w:themeColor="text1"/>
              </w:rPr>
              <w:t>8</w:t>
            </w:r>
            <w:r w:rsidR="00CD347B">
              <w:rPr>
                <w:rFonts w:ascii="Times New Roman" w:hAnsi="Times New Roman" w:cs="Times New Roman"/>
                <w:color w:val="000000" w:themeColor="text1"/>
              </w:rPr>
              <w:t>7</w:t>
            </w:r>
          </w:p>
        </w:tc>
      </w:tr>
      <w:tr w:rsidR="005F07BB" w:rsidRPr="00960714" w14:paraId="57079069" w14:textId="77777777" w:rsidTr="000B116F">
        <w:tc>
          <w:tcPr>
            <w:tcW w:w="852" w:type="dxa"/>
          </w:tcPr>
          <w:p w14:paraId="0F0CB18D" w14:textId="77777777"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3.5</w:t>
            </w:r>
          </w:p>
        </w:tc>
        <w:tc>
          <w:tcPr>
            <w:tcW w:w="5122" w:type="dxa"/>
          </w:tcPr>
          <w:p w14:paraId="75043507" w14:textId="77777777" w:rsidR="005F07BB" w:rsidRPr="00E07B79" w:rsidRDefault="005F07BB" w:rsidP="00276496">
            <w:pPr>
              <w:pStyle w:val="Default"/>
              <w:rPr>
                <w:sz w:val="22"/>
                <w:szCs w:val="22"/>
              </w:rPr>
            </w:pPr>
            <w:r w:rsidRPr="00E07B79">
              <w:rPr>
                <w:sz w:val="22"/>
                <w:szCs w:val="22"/>
              </w:rPr>
              <w:t xml:space="preserve">Горячая вода </w:t>
            </w:r>
          </w:p>
        </w:tc>
        <w:tc>
          <w:tcPr>
            <w:tcW w:w="2268" w:type="dxa"/>
          </w:tcPr>
          <w:p w14:paraId="3D734055" w14:textId="77777777" w:rsidR="005F07BB" w:rsidRPr="00E07B79" w:rsidRDefault="00C7650F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852" w:type="dxa"/>
          </w:tcPr>
          <w:p w14:paraId="0977E136" w14:textId="47864AA2" w:rsidR="005F07BB" w:rsidRPr="00DF401F" w:rsidRDefault="00D360A7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100</w:t>
            </w:r>
          </w:p>
        </w:tc>
      </w:tr>
      <w:tr w:rsidR="005F07BB" w:rsidRPr="00960714" w14:paraId="25846A94" w14:textId="77777777" w:rsidTr="000B116F">
        <w:tc>
          <w:tcPr>
            <w:tcW w:w="10094" w:type="dxa"/>
            <w:gridSpan w:val="4"/>
          </w:tcPr>
          <w:p w14:paraId="583BE409" w14:textId="77777777" w:rsidR="005F07BB" w:rsidRDefault="005F07BB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4. К</w:t>
            </w:r>
            <w:r w:rsidRPr="00AE25F1">
              <w:rPr>
                <w:rFonts w:ascii="Times New Roman" w:hAnsi="Times New Roman" w:cs="Times New Roman"/>
                <w:b/>
              </w:rPr>
              <w:t>оммунальн</w:t>
            </w:r>
            <w:r>
              <w:rPr>
                <w:rFonts w:ascii="Times New Roman" w:hAnsi="Times New Roman" w:cs="Times New Roman"/>
                <w:b/>
              </w:rPr>
              <w:t>ая</w:t>
            </w:r>
            <w:r w:rsidRPr="00AE25F1">
              <w:rPr>
                <w:rFonts w:ascii="Times New Roman" w:hAnsi="Times New Roman" w:cs="Times New Roman"/>
                <w:b/>
              </w:rPr>
              <w:t xml:space="preserve"> инфраструктур</w:t>
            </w:r>
            <w:r>
              <w:rPr>
                <w:rFonts w:ascii="Times New Roman" w:hAnsi="Times New Roman" w:cs="Times New Roman"/>
                <w:b/>
              </w:rPr>
              <w:t>а</w:t>
            </w:r>
          </w:p>
          <w:p w14:paraId="0CA80996" w14:textId="77777777"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</w:rPr>
              <w:t>(Показатели оснащения приборами учета энергоресурсов и воды, используемых предприятиями и организациями коммунальной инфраструктуры)</w:t>
            </w:r>
          </w:p>
        </w:tc>
      </w:tr>
      <w:tr w:rsidR="005F07BB" w:rsidRPr="00960714" w14:paraId="4D3B3F27" w14:textId="77777777" w:rsidTr="000B116F">
        <w:tc>
          <w:tcPr>
            <w:tcW w:w="852" w:type="dxa"/>
          </w:tcPr>
          <w:p w14:paraId="63F97440" w14:textId="77777777"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4.1</w:t>
            </w:r>
          </w:p>
        </w:tc>
        <w:tc>
          <w:tcPr>
            <w:tcW w:w="5122" w:type="dxa"/>
          </w:tcPr>
          <w:p w14:paraId="73ED95D6" w14:textId="77777777" w:rsidR="005F07BB" w:rsidRPr="00E07B79" w:rsidRDefault="005F07BB" w:rsidP="00276496">
            <w:pPr>
              <w:pStyle w:val="Default"/>
              <w:rPr>
                <w:sz w:val="22"/>
                <w:szCs w:val="22"/>
              </w:rPr>
            </w:pPr>
            <w:r w:rsidRPr="00E07B79">
              <w:rPr>
                <w:sz w:val="22"/>
                <w:szCs w:val="22"/>
              </w:rPr>
              <w:t>Электрическая энергия</w:t>
            </w:r>
          </w:p>
        </w:tc>
        <w:tc>
          <w:tcPr>
            <w:tcW w:w="2268" w:type="dxa"/>
          </w:tcPr>
          <w:p w14:paraId="7C9A23BB" w14:textId="77777777" w:rsidR="005F07BB" w:rsidRPr="00E07B79" w:rsidRDefault="008C4B82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852" w:type="dxa"/>
          </w:tcPr>
          <w:p w14:paraId="4059B9D7" w14:textId="77777777" w:rsidR="005F07BB" w:rsidRPr="00DF401F" w:rsidRDefault="00BB255F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F401F">
              <w:rPr>
                <w:rFonts w:ascii="Times New Roman" w:hAnsi="Times New Roman" w:cs="Times New Roman"/>
                <w:color w:val="000000" w:themeColor="text1"/>
              </w:rPr>
              <w:t>100</w:t>
            </w:r>
          </w:p>
        </w:tc>
      </w:tr>
      <w:tr w:rsidR="005F07BB" w:rsidRPr="00960714" w14:paraId="148D96AB" w14:textId="77777777" w:rsidTr="000B116F">
        <w:tc>
          <w:tcPr>
            <w:tcW w:w="852" w:type="dxa"/>
          </w:tcPr>
          <w:p w14:paraId="74F29108" w14:textId="77777777"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4.2</w:t>
            </w:r>
          </w:p>
        </w:tc>
        <w:tc>
          <w:tcPr>
            <w:tcW w:w="5122" w:type="dxa"/>
          </w:tcPr>
          <w:p w14:paraId="18B2E641" w14:textId="77777777" w:rsidR="005F07BB" w:rsidRPr="00E07B79" w:rsidRDefault="005F07BB" w:rsidP="00276496">
            <w:pPr>
              <w:pStyle w:val="Default"/>
              <w:rPr>
                <w:sz w:val="22"/>
                <w:szCs w:val="22"/>
              </w:rPr>
            </w:pPr>
            <w:r w:rsidRPr="00E07B79">
              <w:rPr>
                <w:sz w:val="22"/>
                <w:szCs w:val="22"/>
              </w:rPr>
              <w:t>Тепловая энергия</w:t>
            </w:r>
          </w:p>
        </w:tc>
        <w:tc>
          <w:tcPr>
            <w:tcW w:w="2268" w:type="dxa"/>
          </w:tcPr>
          <w:p w14:paraId="22381951" w14:textId="77777777" w:rsidR="005F07BB" w:rsidRPr="00E07B79" w:rsidRDefault="00C7650F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852" w:type="dxa"/>
          </w:tcPr>
          <w:p w14:paraId="5D2FF9C3" w14:textId="7D41248F" w:rsidR="005F07BB" w:rsidRPr="00DF401F" w:rsidRDefault="00D360A7" w:rsidP="00CD347B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45</w:t>
            </w:r>
          </w:p>
        </w:tc>
      </w:tr>
      <w:tr w:rsidR="005F07BB" w:rsidRPr="00960714" w14:paraId="4A2E9E61" w14:textId="77777777" w:rsidTr="000B116F">
        <w:tc>
          <w:tcPr>
            <w:tcW w:w="852" w:type="dxa"/>
          </w:tcPr>
          <w:p w14:paraId="16D9D605" w14:textId="77777777"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4.3</w:t>
            </w:r>
          </w:p>
        </w:tc>
        <w:tc>
          <w:tcPr>
            <w:tcW w:w="5122" w:type="dxa"/>
          </w:tcPr>
          <w:p w14:paraId="3DF444A0" w14:textId="77777777"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rPr>
                <w:rFonts w:ascii="Times New Roman" w:hAnsi="Times New Roman" w:cs="Times New Roman"/>
              </w:rPr>
            </w:pPr>
            <w:r w:rsidRPr="00E07B79">
              <w:rPr>
                <w:rFonts w:ascii="Times New Roman" w:hAnsi="Times New Roman" w:cs="Times New Roman"/>
              </w:rPr>
              <w:t>Природный газ</w:t>
            </w:r>
          </w:p>
        </w:tc>
        <w:tc>
          <w:tcPr>
            <w:tcW w:w="2268" w:type="dxa"/>
          </w:tcPr>
          <w:p w14:paraId="5EF97A8D" w14:textId="77777777" w:rsidR="005F07BB" w:rsidRPr="00E07B79" w:rsidRDefault="00C7650F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852" w:type="dxa"/>
          </w:tcPr>
          <w:p w14:paraId="23DF578E" w14:textId="77777777" w:rsidR="005F07BB" w:rsidRPr="00DF401F" w:rsidRDefault="00750F13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F401F">
              <w:rPr>
                <w:rFonts w:ascii="Times New Roman" w:hAnsi="Times New Roman" w:cs="Times New Roman"/>
                <w:color w:val="000000" w:themeColor="text1"/>
              </w:rPr>
              <w:t>100</w:t>
            </w:r>
          </w:p>
        </w:tc>
      </w:tr>
      <w:tr w:rsidR="005F07BB" w:rsidRPr="00960714" w14:paraId="33E7A46F" w14:textId="77777777" w:rsidTr="000B116F">
        <w:tc>
          <w:tcPr>
            <w:tcW w:w="852" w:type="dxa"/>
          </w:tcPr>
          <w:p w14:paraId="797EC720" w14:textId="77777777" w:rsidR="005F07BB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4.4</w:t>
            </w:r>
          </w:p>
        </w:tc>
        <w:tc>
          <w:tcPr>
            <w:tcW w:w="5122" w:type="dxa"/>
          </w:tcPr>
          <w:p w14:paraId="0FAA194E" w14:textId="77777777" w:rsidR="005F07BB" w:rsidRPr="00E07B79" w:rsidRDefault="005F07BB" w:rsidP="00276496">
            <w:pPr>
              <w:pStyle w:val="Default"/>
              <w:rPr>
                <w:sz w:val="22"/>
                <w:szCs w:val="22"/>
              </w:rPr>
            </w:pPr>
            <w:r w:rsidRPr="00E07B79">
              <w:rPr>
                <w:sz w:val="22"/>
                <w:szCs w:val="22"/>
              </w:rPr>
              <w:t xml:space="preserve">Холодная вода </w:t>
            </w:r>
          </w:p>
        </w:tc>
        <w:tc>
          <w:tcPr>
            <w:tcW w:w="2268" w:type="dxa"/>
          </w:tcPr>
          <w:p w14:paraId="0B99706C" w14:textId="77777777" w:rsidR="005F07BB" w:rsidRPr="00E07B79" w:rsidRDefault="008C4B82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852" w:type="dxa"/>
          </w:tcPr>
          <w:p w14:paraId="187AA3B9" w14:textId="77777777" w:rsidR="005F07BB" w:rsidRPr="00DF401F" w:rsidRDefault="00BB255F" w:rsidP="008C4B82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F401F">
              <w:rPr>
                <w:rFonts w:ascii="Times New Roman" w:hAnsi="Times New Roman" w:cs="Times New Roman"/>
                <w:color w:val="000000" w:themeColor="text1"/>
              </w:rPr>
              <w:t>100</w:t>
            </w:r>
          </w:p>
        </w:tc>
      </w:tr>
      <w:tr w:rsidR="005F07BB" w:rsidRPr="00960714" w14:paraId="0AF95ED3" w14:textId="77777777" w:rsidTr="000B116F">
        <w:tc>
          <w:tcPr>
            <w:tcW w:w="852" w:type="dxa"/>
          </w:tcPr>
          <w:p w14:paraId="589C00F4" w14:textId="77777777" w:rsidR="005F07BB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4.5</w:t>
            </w:r>
          </w:p>
        </w:tc>
        <w:tc>
          <w:tcPr>
            <w:tcW w:w="5122" w:type="dxa"/>
          </w:tcPr>
          <w:p w14:paraId="73DD672E" w14:textId="77777777" w:rsidR="005F07BB" w:rsidRPr="00E07B79" w:rsidRDefault="005F07BB" w:rsidP="00276496">
            <w:pPr>
              <w:pStyle w:val="Default"/>
              <w:rPr>
                <w:sz w:val="22"/>
                <w:szCs w:val="22"/>
              </w:rPr>
            </w:pPr>
            <w:r w:rsidRPr="00E07B79">
              <w:rPr>
                <w:sz w:val="22"/>
                <w:szCs w:val="22"/>
              </w:rPr>
              <w:t xml:space="preserve">Горячая вода </w:t>
            </w:r>
          </w:p>
        </w:tc>
        <w:tc>
          <w:tcPr>
            <w:tcW w:w="2268" w:type="dxa"/>
          </w:tcPr>
          <w:p w14:paraId="0FCC480D" w14:textId="77777777" w:rsidR="005F07BB" w:rsidRPr="00E07B79" w:rsidRDefault="008C4B82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852" w:type="dxa"/>
          </w:tcPr>
          <w:p w14:paraId="2AF4C369" w14:textId="5BCAB019" w:rsidR="005F07BB" w:rsidRPr="00DF401F" w:rsidRDefault="00DF401F" w:rsidP="00CD347B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F401F">
              <w:rPr>
                <w:rFonts w:ascii="Times New Roman" w:hAnsi="Times New Roman" w:cs="Times New Roman"/>
                <w:color w:val="000000" w:themeColor="text1"/>
              </w:rPr>
              <w:t>4</w:t>
            </w:r>
            <w:r w:rsidR="00D360A7">
              <w:rPr>
                <w:rFonts w:ascii="Times New Roman" w:hAnsi="Times New Roman" w:cs="Times New Roman"/>
                <w:color w:val="000000" w:themeColor="text1"/>
              </w:rPr>
              <w:t>8</w:t>
            </w:r>
          </w:p>
        </w:tc>
      </w:tr>
    </w:tbl>
    <w:p w14:paraId="07CF5653" w14:textId="77777777" w:rsidR="00B504FA" w:rsidRDefault="00B504FA" w:rsidP="00B504FA">
      <w:pPr>
        <w:pStyle w:val="Default"/>
        <w:spacing w:line="240" w:lineRule="atLeast"/>
        <w:jc w:val="both"/>
        <w:rPr>
          <w:sz w:val="28"/>
          <w:szCs w:val="28"/>
        </w:rPr>
      </w:pPr>
    </w:p>
    <w:p w14:paraId="3F2A80C6" w14:textId="2CCD9956" w:rsidR="00EC64C3" w:rsidRDefault="005F07BB" w:rsidP="00B91403">
      <w:pPr>
        <w:pStyle w:val="Default"/>
        <w:spacing w:line="240" w:lineRule="atLeast"/>
        <w:ind w:firstLine="851"/>
        <w:jc w:val="both"/>
        <w:rPr>
          <w:sz w:val="28"/>
          <w:szCs w:val="28"/>
        </w:rPr>
      </w:pPr>
      <w:r w:rsidRPr="002123D4">
        <w:rPr>
          <w:sz w:val="28"/>
          <w:szCs w:val="28"/>
        </w:rPr>
        <w:t>Информация об оплате за потребленные энергоресурсы и воду за 5-и летний период в целом на территории муниципального образования</w:t>
      </w:r>
      <w:r w:rsidR="006B4759" w:rsidRPr="002123D4">
        <w:rPr>
          <w:sz w:val="28"/>
          <w:szCs w:val="28"/>
        </w:rPr>
        <w:t xml:space="preserve"> </w:t>
      </w:r>
      <w:r w:rsidR="00AB09E5" w:rsidRPr="00AB09E5">
        <w:rPr>
          <w:sz w:val="28"/>
          <w:szCs w:val="28"/>
        </w:rPr>
        <w:t>Северский район</w:t>
      </w:r>
      <w:r w:rsidRPr="002123D4">
        <w:rPr>
          <w:sz w:val="28"/>
          <w:szCs w:val="28"/>
        </w:rPr>
        <w:t xml:space="preserve">, а также в разрезе органов местного самоуправления и муниципальных учреждений представлена в </w:t>
      </w:r>
      <w:r w:rsidR="00DA7141">
        <w:rPr>
          <w:sz w:val="28"/>
          <w:szCs w:val="28"/>
        </w:rPr>
        <w:t>т</w:t>
      </w:r>
      <w:r w:rsidRPr="002123D4">
        <w:rPr>
          <w:sz w:val="28"/>
          <w:szCs w:val="28"/>
        </w:rPr>
        <w:t>аблице №5</w:t>
      </w:r>
      <w:r w:rsidR="00DA7141">
        <w:rPr>
          <w:sz w:val="28"/>
          <w:szCs w:val="28"/>
        </w:rPr>
        <w:t>.</w:t>
      </w:r>
    </w:p>
    <w:p w14:paraId="58292222" w14:textId="48F9EDFF" w:rsidR="00627892" w:rsidRDefault="00627892" w:rsidP="00B91403">
      <w:pPr>
        <w:pStyle w:val="Default"/>
        <w:spacing w:line="240" w:lineRule="atLeast"/>
        <w:ind w:firstLine="851"/>
        <w:jc w:val="both"/>
        <w:rPr>
          <w:sz w:val="28"/>
          <w:szCs w:val="28"/>
        </w:rPr>
      </w:pPr>
    </w:p>
    <w:p w14:paraId="1E8E0634" w14:textId="3894A022" w:rsidR="005F07BB" w:rsidRDefault="005F07BB" w:rsidP="005F07BB">
      <w:pPr>
        <w:pStyle w:val="Default"/>
        <w:ind w:firstLine="851"/>
        <w:jc w:val="right"/>
        <w:rPr>
          <w:sz w:val="28"/>
          <w:szCs w:val="28"/>
        </w:rPr>
      </w:pPr>
      <w:r>
        <w:rPr>
          <w:sz w:val="28"/>
          <w:szCs w:val="28"/>
        </w:rPr>
        <w:t>Таблица №5</w:t>
      </w:r>
    </w:p>
    <w:tbl>
      <w:tblPr>
        <w:tblW w:w="10065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851"/>
        <w:gridCol w:w="1417"/>
        <w:gridCol w:w="1276"/>
        <w:gridCol w:w="1276"/>
        <w:gridCol w:w="1134"/>
        <w:gridCol w:w="2410"/>
        <w:gridCol w:w="41"/>
        <w:gridCol w:w="1093"/>
      </w:tblGrid>
      <w:tr w:rsidR="00385C8C" w:rsidRPr="00960714" w14:paraId="6C0C6BBD" w14:textId="77777777" w:rsidTr="008B5CD4">
        <w:trPr>
          <w:trHeight w:val="398"/>
        </w:trPr>
        <w:tc>
          <w:tcPr>
            <w:tcW w:w="567" w:type="dxa"/>
            <w:vMerge w:val="restart"/>
            <w:vAlign w:val="center"/>
          </w:tcPr>
          <w:p w14:paraId="4990ABC4" w14:textId="77777777" w:rsidR="00385C8C" w:rsidRPr="00457A95" w:rsidRDefault="00385C8C" w:rsidP="00276496">
            <w:pPr>
              <w:pStyle w:val="Default"/>
              <w:jc w:val="center"/>
              <w:rPr>
                <w:b/>
                <w:bCs/>
                <w:sz w:val="22"/>
                <w:szCs w:val="22"/>
              </w:rPr>
            </w:pPr>
            <w:r w:rsidRPr="00457A95">
              <w:rPr>
                <w:b/>
                <w:bCs/>
                <w:sz w:val="22"/>
                <w:szCs w:val="22"/>
              </w:rPr>
              <w:t>№</w:t>
            </w:r>
          </w:p>
          <w:p w14:paraId="4E1A64DB" w14:textId="77777777" w:rsidR="00385C8C" w:rsidRPr="00457A95" w:rsidRDefault="00385C8C" w:rsidP="00276496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457A95">
              <w:rPr>
                <w:b/>
                <w:bCs/>
                <w:sz w:val="22"/>
                <w:szCs w:val="22"/>
              </w:rPr>
              <w:t>п/п</w:t>
            </w:r>
          </w:p>
        </w:tc>
        <w:tc>
          <w:tcPr>
            <w:tcW w:w="2268" w:type="dxa"/>
            <w:gridSpan w:val="2"/>
            <w:vMerge w:val="restart"/>
            <w:vAlign w:val="center"/>
          </w:tcPr>
          <w:p w14:paraId="659BF98D" w14:textId="77777777" w:rsidR="00385C8C" w:rsidRPr="00457A95" w:rsidRDefault="00385C8C" w:rsidP="00276496">
            <w:pPr>
              <w:pStyle w:val="Default"/>
              <w:jc w:val="center"/>
              <w:rPr>
                <w:b/>
                <w:bCs/>
                <w:sz w:val="22"/>
                <w:szCs w:val="22"/>
              </w:rPr>
            </w:pPr>
            <w:r w:rsidRPr="00457A95">
              <w:rPr>
                <w:b/>
                <w:bCs/>
                <w:sz w:val="22"/>
                <w:szCs w:val="22"/>
              </w:rPr>
              <w:t xml:space="preserve">Наименование </w:t>
            </w:r>
          </w:p>
          <w:p w14:paraId="2BC187D1" w14:textId="77777777" w:rsidR="00385C8C" w:rsidRPr="00457A95" w:rsidRDefault="00385C8C" w:rsidP="00276496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457A95">
              <w:rPr>
                <w:b/>
                <w:bCs/>
                <w:sz w:val="22"/>
                <w:szCs w:val="22"/>
              </w:rPr>
              <w:t>энергоресурса и воды</w:t>
            </w:r>
          </w:p>
        </w:tc>
        <w:tc>
          <w:tcPr>
            <w:tcW w:w="6137" w:type="dxa"/>
            <w:gridSpan w:val="5"/>
            <w:vAlign w:val="center"/>
          </w:tcPr>
          <w:p w14:paraId="49CE5630" w14:textId="77777777" w:rsidR="00385C8C" w:rsidRPr="00D16059" w:rsidRDefault="00385C8C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D16059">
              <w:rPr>
                <w:rFonts w:ascii="Times New Roman" w:hAnsi="Times New Roman" w:cs="Times New Roman"/>
              </w:rPr>
              <w:t>Оплата энергоресурсов и воды</w:t>
            </w:r>
          </w:p>
          <w:p w14:paraId="4F98AB2B" w14:textId="0BCD3965" w:rsidR="00385C8C" w:rsidRPr="00D16059" w:rsidRDefault="00385C8C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D16059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D16059">
              <w:rPr>
                <w:rFonts w:ascii="Times New Roman" w:hAnsi="Times New Roman" w:cs="Times New Roman"/>
              </w:rPr>
              <w:t>млн.руб</w:t>
            </w:r>
            <w:proofErr w:type="spellEnd"/>
            <w:r w:rsidRPr="00D16059">
              <w:rPr>
                <w:rFonts w:ascii="Times New Roman" w:hAnsi="Times New Roman" w:cs="Times New Roman"/>
              </w:rPr>
              <w:t>.)</w:t>
            </w:r>
          </w:p>
        </w:tc>
        <w:tc>
          <w:tcPr>
            <w:tcW w:w="1093" w:type="dxa"/>
            <w:vAlign w:val="center"/>
          </w:tcPr>
          <w:p w14:paraId="03303C32" w14:textId="5B93C926" w:rsidR="00385C8C" w:rsidRPr="00D16059" w:rsidRDefault="00385C8C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16059">
              <w:rPr>
                <w:rFonts w:ascii="Times New Roman" w:hAnsi="Times New Roman" w:cs="Times New Roman"/>
              </w:rPr>
              <w:t>Среднегод</w:t>
            </w:r>
            <w:proofErr w:type="spellEnd"/>
            <w:r w:rsidRPr="00D16059">
              <w:rPr>
                <w:rFonts w:ascii="Times New Roman" w:hAnsi="Times New Roman" w:cs="Times New Roman"/>
              </w:rPr>
              <w:t xml:space="preserve">. </w:t>
            </w:r>
          </w:p>
          <w:p w14:paraId="6C81EBCE" w14:textId="77777777" w:rsidR="00385C8C" w:rsidRPr="00D16059" w:rsidRDefault="00385C8C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D16059">
              <w:rPr>
                <w:rFonts w:ascii="Times New Roman" w:hAnsi="Times New Roman" w:cs="Times New Roman"/>
              </w:rPr>
              <w:t>процент оплаты</w:t>
            </w:r>
          </w:p>
          <w:p w14:paraId="4F402D08" w14:textId="77777777" w:rsidR="00385C8C" w:rsidRPr="00D16059" w:rsidRDefault="00385C8C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D16059">
              <w:rPr>
                <w:rFonts w:ascii="Times New Roman" w:hAnsi="Times New Roman" w:cs="Times New Roman"/>
              </w:rPr>
              <w:t>(%)</w:t>
            </w:r>
          </w:p>
        </w:tc>
      </w:tr>
      <w:tr w:rsidR="00C345D1" w:rsidRPr="00960714" w14:paraId="7970C128" w14:textId="77777777" w:rsidTr="00F0442B">
        <w:trPr>
          <w:trHeight w:val="298"/>
        </w:trPr>
        <w:tc>
          <w:tcPr>
            <w:tcW w:w="567" w:type="dxa"/>
            <w:vMerge/>
            <w:vAlign w:val="center"/>
          </w:tcPr>
          <w:p w14:paraId="338E17B7" w14:textId="77777777" w:rsidR="00C345D1" w:rsidRPr="00960714" w:rsidRDefault="00C345D1" w:rsidP="00276496">
            <w:pPr>
              <w:pStyle w:val="Default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vMerge/>
            <w:vAlign w:val="center"/>
          </w:tcPr>
          <w:p w14:paraId="6D308A3D" w14:textId="77777777" w:rsidR="00C345D1" w:rsidRPr="00960714" w:rsidRDefault="00C345D1" w:rsidP="00276496">
            <w:pPr>
              <w:pStyle w:val="Default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7A34404A" w14:textId="5BD221DD" w:rsidR="00C345D1" w:rsidRPr="00A4491C" w:rsidRDefault="00C345D1" w:rsidP="003D373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A4491C">
              <w:rPr>
                <w:rFonts w:ascii="Times New Roman" w:hAnsi="Times New Roman" w:cs="Times New Roman"/>
                <w:b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>20</w:t>
            </w:r>
          </w:p>
        </w:tc>
        <w:tc>
          <w:tcPr>
            <w:tcW w:w="1276" w:type="dxa"/>
            <w:vAlign w:val="center"/>
          </w:tcPr>
          <w:p w14:paraId="41935A15" w14:textId="121319D6" w:rsidR="00C345D1" w:rsidRPr="00A4491C" w:rsidRDefault="00C345D1" w:rsidP="003D373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A4491C">
              <w:rPr>
                <w:rFonts w:ascii="Times New Roman" w:hAnsi="Times New Roman" w:cs="Times New Roman"/>
                <w:b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>21</w:t>
            </w:r>
          </w:p>
        </w:tc>
        <w:tc>
          <w:tcPr>
            <w:tcW w:w="1134" w:type="dxa"/>
            <w:vAlign w:val="center"/>
          </w:tcPr>
          <w:p w14:paraId="4CF3B391" w14:textId="11AC3834" w:rsidR="00C345D1" w:rsidRPr="00A4491C" w:rsidRDefault="00C345D1" w:rsidP="003D373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A4491C">
              <w:rPr>
                <w:rFonts w:ascii="Times New Roman" w:hAnsi="Times New Roman" w:cs="Times New Roman"/>
                <w:b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>22</w:t>
            </w:r>
          </w:p>
        </w:tc>
        <w:tc>
          <w:tcPr>
            <w:tcW w:w="2410" w:type="dxa"/>
            <w:vAlign w:val="center"/>
          </w:tcPr>
          <w:p w14:paraId="1C5A3452" w14:textId="77777777" w:rsidR="00C345D1" w:rsidRDefault="00C345D1" w:rsidP="003D373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  <w:p w14:paraId="362B741B" w14:textId="734E4281" w:rsidR="00C345D1" w:rsidRPr="00A4491C" w:rsidRDefault="00C345D1" w:rsidP="003D373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A4491C">
              <w:rPr>
                <w:rFonts w:ascii="Times New Roman" w:hAnsi="Times New Roman" w:cs="Times New Roman"/>
                <w:b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>23</w:t>
            </w:r>
          </w:p>
          <w:p w14:paraId="18E15CB9" w14:textId="4C9E6324" w:rsidR="00C345D1" w:rsidRPr="00D16059" w:rsidRDefault="00C345D1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gridSpan w:val="2"/>
          </w:tcPr>
          <w:p w14:paraId="140AB28F" w14:textId="07E644F5" w:rsidR="00C345D1" w:rsidRPr="00D16059" w:rsidRDefault="00C345D1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385C8C" w:rsidRPr="00960714" w14:paraId="659945E5" w14:textId="77777777" w:rsidTr="008B5CD4">
        <w:tc>
          <w:tcPr>
            <w:tcW w:w="1418" w:type="dxa"/>
            <w:gridSpan w:val="2"/>
          </w:tcPr>
          <w:p w14:paraId="079E9908" w14:textId="77777777" w:rsidR="00385C8C" w:rsidRPr="00E07B79" w:rsidRDefault="00385C8C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647" w:type="dxa"/>
            <w:gridSpan w:val="7"/>
          </w:tcPr>
          <w:p w14:paraId="59381382" w14:textId="18AEDE9B" w:rsidR="00385C8C" w:rsidRDefault="00385C8C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E07B79">
              <w:rPr>
                <w:rFonts w:ascii="Times New Roman" w:hAnsi="Times New Roman" w:cs="Times New Roman"/>
                <w:b/>
              </w:rPr>
              <w:t xml:space="preserve">1. </w:t>
            </w:r>
            <w:r>
              <w:rPr>
                <w:rFonts w:ascii="Times New Roman" w:hAnsi="Times New Roman" w:cs="Times New Roman"/>
                <w:b/>
              </w:rPr>
              <w:t xml:space="preserve">Всего </w:t>
            </w:r>
            <w:r w:rsidRPr="009E73CA">
              <w:rPr>
                <w:rFonts w:ascii="Times New Roman" w:hAnsi="Times New Roman" w:cs="Times New Roman"/>
                <w:b/>
              </w:rPr>
              <w:t>по району/городу</w:t>
            </w:r>
          </w:p>
          <w:p w14:paraId="283550A4" w14:textId="77777777" w:rsidR="00385C8C" w:rsidRDefault="00385C8C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/>
              </w:rPr>
            </w:pPr>
            <w:r w:rsidRPr="002B4FD9">
              <w:rPr>
                <w:rFonts w:ascii="Times New Roman" w:hAnsi="Times New Roman" w:cs="Times New Roman"/>
                <w:i/>
              </w:rPr>
              <w:t>(Общи</w:t>
            </w:r>
            <w:r>
              <w:rPr>
                <w:rFonts w:ascii="Times New Roman" w:hAnsi="Times New Roman" w:cs="Times New Roman"/>
                <w:i/>
              </w:rPr>
              <w:t>е</w:t>
            </w:r>
            <w:r w:rsidRPr="002B4FD9">
              <w:rPr>
                <w:rFonts w:ascii="Times New Roman" w:hAnsi="Times New Roman" w:cs="Times New Roman"/>
                <w:i/>
              </w:rPr>
              <w:t xml:space="preserve"> </w:t>
            </w:r>
            <w:r>
              <w:rPr>
                <w:rFonts w:ascii="Times New Roman" w:hAnsi="Times New Roman" w:cs="Times New Roman"/>
                <w:i/>
              </w:rPr>
              <w:t xml:space="preserve">показатели оплаты </w:t>
            </w:r>
            <w:r w:rsidRPr="002B4FD9">
              <w:rPr>
                <w:rFonts w:ascii="Times New Roman" w:hAnsi="Times New Roman" w:cs="Times New Roman"/>
                <w:i/>
              </w:rPr>
              <w:t xml:space="preserve">энергоресурсов и воды </w:t>
            </w:r>
            <w:r>
              <w:rPr>
                <w:rFonts w:ascii="Times New Roman" w:hAnsi="Times New Roman" w:cs="Times New Roman"/>
                <w:i/>
              </w:rPr>
              <w:t>на территории</w:t>
            </w:r>
            <w:r w:rsidRPr="002B4FD9">
              <w:rPr>
                <w:rFonts w:ascii="Times New Roman" w:hAnsi="Times New Roman" w:cs="Times New Roman"/>
                <w:i/>
              </w:rPr>
              <w:t xml:space="preserve"> муниципально</w:t>
            </w:r>
            <w:r>
              <w:rPr>
                <w:rFonts w:ascii="Times New Roman" w:hAnsi="Times New Roman" w:cs="Times New Roman"/>
                <w:i/>
              </w:rPr>
              <w:t>го</w:t>
            </w:r>
            <w:r w:rsidRPr="002B4FD9">
              <w:rPr>
                <w:rFonts w:ascii="Times New Roman" w:hAnsi="Times New Roman" w:cs="Times New Roman"/>
                <w:i/>
              </w:rPr>
              <w:t xml:space="preserve"> образовани</w:t>
            </w:r>
            <w:r>
              <w:rPr>
                <w:rFonts w:ascii="Times New Roman" w:hAnsi="Times New Roman" w:cs="Times New Roman"/>
                <w:i/>
              </w:rPr>
              <w:t>я</w:t>
            </w:r>
            <w:r w:rsidRPr="002B4FD9">
              <w:rPr>
                <w:rFonts w:ascii="Times New Roman" w:hAnsi="Times New Roman" w:cs="Times New Roman"/>
                <w:i/>
              </w:rPr>
              <w:t>)</w:t>
            </w:r>
          </w:p>
          <w:p w14:paraId="575150E5" w14:textId="77777777" w:rsidR="000B644E" w:rsidRPr="00457A95" w:rsidRDefault="000B644E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345D1" w:rsidRPr="00960714" w14:paraId="745A8301" w14:textId="77777777" w:rsidTr="00D966CA">
        <w:tc>
          <w:tcPr>
            <w:tcW w:w="567" w:type="dxa"/>
            <w:vAlign w:val="center"/>
          </w:tcPr>
          <w:p w14:paraId="441B40D3" w14:textId="77777777" w:rsidR="00C345D1" w:rsidRPr="009A69FD" w:rsidRDefault="00C345D1" w:rsidP="003D3736">
            <w:pPr>
              <w:pStyle w:val="Default"/>
              <w:jc w:val="center"/>
              <w:rPr>
                <w:sz w:val="22"/>
                <w:szCs w:val="22"/>
              </w:rPr>
            </w:pPr>
            <w:r w:rsidRPr="009A69FD">
              <w:rPr>
                <w:sz w:val="22"/>
                <w:szCs w:val="22"/>
              </w:rPr>
              <w:t>1.1</w:t>
            </w:r>
          </w:p>
        </w:tc>
        <w:tc>
          <w:tcPr>
            <w:tcW w:w="2268" w:type="dxa"/>
            <w:gridSpan w:val="2"/>
            <w:vAlign w:val="center"/>
          </w:tcPr>
          <w:p w14:paraId="6492C84D" w14:textId="77777777" w:rsidR="00C345D1" w:rsidRPr="009A69FD" w:rsidRDefault="00C345D1" w:rsidP="003D3736">
            <w:pPr>
              <w:pStyle w:val="Default"/>
              <w:rPr>
                <w:sz w:val="22"/>
                <w:szCs w:val="22"/>
              </w:rPr>
            </w:pPr>
            <w:r w:rsidRPr="009A69FD">
              <w:rPr>
                <w:sz w:val="22"/>
                <w:szCs w:val="22"/>
              </w:rPr>
              <w:t>Электрическая энергия</w:t>
            </w:r>
          </w:p>
        </w:tc>
        <w:tc>
          <w:tcPr>
            <w:tcW w:w="1276" w:type="dxa"/>
            <w:vAlign w:val="center"/>
          </w:tcPr>
          <w:p w14:paraId="6E1B1028" w14:textId="1001C60F" w:rsidR="00C345D1" w:rsidRPr="00654EE3" w:rsidRDefault="00C345D1" w:rsidP="003D373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187,7</w:t>
            </w:r>
          </w:p>
        </w:tc>
        <w:tc>
          <w:tcPr>
            <w:tcW w:w="1276" w:type="dxa"/>
            <w:vAlign w:val="center"/>
          </w:tcPr>
          <w:p w14:paraId="1F47B4BC" w14:textId="2F17DEC1" w:rsidR="00C345D1" w:rsidRPr="00654EE3" w:rsidRDefault="00C345D1" w:rsidP="003D373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191,3</w:t>
            </w:r>
          </w:p>
        </w:tc>
        <w:tc>
          <w:tcPr>
            <w:tcW w:w="1134" w:type="dxa"/>
            <w:vAlign w:val="center"/>
          </w:tcPr>
          <w:p w14:paraId="1CED60D9" w14:textId="41C95985" w:rsidR="00C345D1" w:rsidRPr="00654EE3" w:rsidRDefault="00C345D1" w:rsidP="003D373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</w:rPr>
              <w:t>193,0</w:t>
            </w:r>
          </w:p>
        </w:tc>
        <w:tc>
          <w:tcPr>
            <w:tcW w:w="2410" w:type="dxa"/>
          </w:tcPr>
          <w:p w14:paraId="143C04E2" w14:textId="77777777" w:rsidR="00C345D1" w:rsidRDefault="00C345D1" w:rsidP="003D373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3BA9EF0A" w14:textId="5D941F93" w:rsidR="00C345D1" w:rsidRPr="00654EE3" w:rsidRDefault="00C345D1" w:rsidP="003D373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194</w:t>
            </w:r>
          </w:p>
        </w:tc>
        <w:tc>
          <w:tcPr>
            <w:tcW w:w="1134" w:type="dxa"/>
            <w:gridSpan w:val="2"/>
            <w:vAlign w:val="center"/>
          </w:tcPr>
          <w:p w14:paraId="2BD3B885" w14:textId="6A618EA3" w:rsidR="00C345D1" w:rsidRPr="00654EE3" w:rsidRDefault="00C345D1" w:rsidP="003D373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EE3">
              <w:rPr>
                <w:rFonts w:ascii="Times New Roman" w:hAnsi="Times New Roman" w:cs="Times New Roman"/>
                <w:color w:val="000000" w:themeColor="text1"/>
              </w:rPr>
              <w:t>98,</w:t>
            </w:r>
            <w:r>
              <w:rPr>
                <w:rFonts w:ascii="Times New Roman" w:hAnsi="Times New Roman" w:cs="Times New Roman"/>
                <w:color w:val="000000" w:themeColor="text1"/>
              </w:rPr>
              <w:t>9</w:t>
            </w:r>
          </w:p>
        </w:tc>
      </w:tr>
      <w:tr w:rsidR="00C345D1" w:rsidRPr="00960714" w14:paraId="52EB99A7" w14:textId="77777777" w:rsidTr="00D96CEE">
        <w:tc>
          <w:tcPr>
            <w:tcW w:w="567" w:type="dxa"/>
            <w:vAlign w:val="center"/>
          </w:tcPr>
          <w:p w14:paraId="4F60C283" w14:textId="77777777" w:rsidR="00C345D1" w:rsidRPr="009A69FD" w:rsidRDefault="00C345D1" w:rsidP="003D3736">
            <w:pPr>
              <w:pStyle w:val="Default"/>
              <w:jc w:val="center"/>
              <w:rPr>
                <w:sz w:val="22"/>
                <w:szCs w:val="22"/>
              </w:rPr>
            </w:pPr>
            <w:r w:rsidRPr="009A69FD">
              <w:rPr>
                <w:sz w:val="22"/>
                <w:szCs w:val="22"/>
              </w:rPr>
              <w:t>1.2</w:t>
            </w:r>
          </w:p>
        </w:tc>
        <w:tc>
          <w:tcPr>
            <w:tcW w:w="2268" w:type="dxa"/>
            <w:gridSpan w:val="2"/>
            <w:vAlign w:val="center"/>
          </w:tcPr>
          <w:p w14:paraId="4E12ECE3" w14:textId="77777777" w:rsidR="00C345D1" w:rsidRPr="009A69FD" w:rsidRDefault="00C345D1" w:rsidP="003D3736">
            <w:pPr>
              <w:pStyle w:val="Default"/>
              <w:rPr>
                <w:sz w:val="22"/>
                <w:szCs w:val="22"/>
              </w:rPr>
            </w:pPr>
            <w:r w:rsidRPr="009A69FD">
              <w:rPr>
                <w:sz w:val="22"/>
                <w:szCs w:val="22"/>
              </w:rPr>
              <w:t>Тепловая энергия</w:t>
            </w:r>
          </w:p>
        </w:tc>
        <w:tc>
          <w:tcPr>
            <w:tcW w:w="1276" w:type="dxa"/>
            <w:vAlign w:val="center"/>
          </w:tcPr>
          <w:p w14:paraId="47169D60" w14:textId="3A39E57C" w:rsidR="00C345D1" w:rsidRPr="00654EE3" w:rsidRDefault="00C345D1" w:rsidP="003D373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110,2</w:t>
            </w:r>
          </w:p>
        </w:tc>
        <w:tc>
          <w:tcPr>
            <w:tcW w:w="1276" w:type="dxa"/>
            <w:vAlign w:val="center"/>
          </w:tcPr>
          <w:p w14:paraId="49A04EB5" w14:textId="5A25A820" w:rsidR="00C345D1" w:rsidRPr="00654EE3" w:rsidRDefault="00C345D1" w:rsidP="003D373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115,2</w:t>
            </w:r>
          </w:p>
        </w:tc>
        <w:tc>
          <w:tcPr>
            <w:tcW w:w="1134" w:type="dxa"/>
            <w:vAlign w:val="center"/>
          </w:tcPr>
          <w:p w14:paraId="25F83FA3" w14:textId="71AFCAE8" w:rsidR="00C345D1" w:rsidRPr="00654EE3" w:rsidRDefault="00C345D1" w:rsidP="003D373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</w:rPr>
              <w:t>98,4</w:t>
            </w:r>
          </w:p>
        </w:tc>
        <w:tc>
          <w:tcPr>
            <w:tcW w:w="2410" w:type="dxa"/>
          </w:tcPr>
          <w:p w14:paraId="2BDBB8A0" w14:textId="34B27F8E" w:rsidR="00C345D1" w:rsidRPr="00654EE3" w:rsidRDefault="00C345D1" w:rsidP="003D373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99</w:t>
            </w:r>
          </w:p>
        </w:tc>
        <w:tc>
          <w:tcPr>
            <w:tcW w:w="1134" w:type="dxa"/>
            <w:gridSpan w:val="2"/>
            <w:vAlign w:val="center"/>
          </w:tcPr>
          <w:p w14:paraId="03404033" w14:textId="014414B9" w:rsidR="00C345D1" w:rsidRPr="00654EE3" w:rsidRDefault="00C345D1" w:rsidP="003D373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EE3">
              <w:rPr>
                <w:rFonts w:ascii="Times New Roman" w:hAnsi="Times New Roman" w:cs="Times New Roman"/>
                <w:color w:val="000000" w:themeColor="text1"/>
              </w:rPr>
              <w:t>8</w:t>
            </w:r>
            <w:r>
              <w:rPr>
                <w:rFonts w:ascii="Times New Roman" w:hAnsi="Times New Roman" w:cs="Times New Roman"/>
                <w:color w:val="000000" w:themeColor="text1"/>
              </w:rPr>
              <w:t>6,2</w:t>
            </w:r>
          </w:p>
        </w:tc>
      </w:tr>
      <w:tr w:rsidR="00C345D1" w:rsidRPr="00960714" w14:paraId="7C3D3A34" w14:textId="77777777" w:rsidTr="007C414A">
        <w:tc>
          <w:tcPr>
            <w:tcW w:w="567" w:type="dxa"/>
            <w:vAlign w:val="center"/>
          </w:tcPr>
          <w:p w14:paraId="33726D32" w14:textId="77777777" w:rsidR="00C345D1" w:rsidRPr="009A69FD" w:rsidRDefault="00C345D1" w:rsidP="003D3736">
            <w:pPr>
              <w:pStyle w:val="Default"/>
              <w:jc w:val="center"/>
              <w:rPr>
                <w:sz w:val="22"/>
                <w:szCs w:val="22"/>
              </w:rPr>
            </w:pPr>
            <w:r w:rsidRPr="009A69FD">
              <w:rPr>
                <w:sz w:val="22"/>
                <w:szCs w:val="22"/>
              </w:rPr>
              <w:t>1.3</w:t>
            </w:r>
          </w:p>
        </w:tc>
        <w:tc>
          <w:tcPr>
            <w:tcW w:w="2268" w:type="dxa"/>
            <w:gridSpan w:val="2"/>
            <w:vAlign w:val="center"/>
          </w:tcPr>
          <w:p w14:paraId="47D3D342" w14:textId="77777777" w:rsidR="00C345D1" w:rsidRPr="009A69FD" w:rsidRDefault="00C345D1" w:rsidP="003D3736">
            <w:pPr>
              <w:pStyle w:val="Default"/>
              <w:rPr>
                <w:sz w:val="22"/>
                <w:szCs w:val="22"/>
              </w:rPr>
            </w:pPr>
            <w:r w:rsidRPr="009A69FD">
              <w:rPr>
                <w:sz w:val="22"/>
                <w:szCs w:val="22"/>
              </w:rPr>
              <w:t xml:space="preserve">Природный газ </w:t>
            </w:r>
          </w:p>
        </w:tc>
        <w:tc>
          <w:tcPr>
            <w:tcW w:w="1276" w:type="dxa"/>
            <w:vAlign w:val="center"/>
          </w:tcPr>
          <w:p w14:paraId="245C5861" w14:textId="54B62969" w:rsidR="00C345D1" w:rsidRPr="00654EE3" w:rsidRDefault="00C345D1" w:rsidP="003D373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95,7</w:t>
            </w:r>
          </w:p>
        </w:tc>
        <w:tc>
          <w:tcPr>
            <w:tcW w:w="1276" w:type="dxa"/>
            <w:vAlign w:val="center"/>
          </w:tcPr>
          <w:p w14:paraId="05B74D12" w14:textId="6B5F967B" w:rsidR="00C345D1" w:rsidRPr="00654EE3" w:rsidRDefault="00C345D1" w:rsidP="003D373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101,4</w:t>
            </w:r>
          </w:p>
        </w:tc>
        <w:tc>
          <w:tcPr>
            <w:tcW w:w="1134" w:type="dxa"/>
            <w:vAlign w:val="center"/>
          </w:tcPr>
          <w:p w14:paraId="6414581F" w14:textId="4D1CE565" w:rsidR="00C345D1" w:rsidRPr="00654EE3" w:rsidRDefault="00C345D1" w:rsidP="003D373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</w:rPr>
              <w:t>101,8</w:t>
            </w:r>
          </w:p>
        </w:tc>
        <w:tc>
          <w:tcPr>
            <w:tcW w:w="2410" w:type="dxa"/>
          </w:tcPr>
          <w:p w14:paraId="5D7C5D30" w14:textId="04C26CFD" w:rsidR="00C345D1" w:rsidRPr="00654EE3" w:rsidRDefault="00C345D1" w:rsidP="003D373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102</w:t>
            </w:r>
          </w:p>
        </w:tc>
        <w:tc>
          <w:tcPr>
            <w:tcW w:w="1134" w:type="dxa"/>
            <w:gridSpan w:val="2"/>
            <w:vAlign w:val="center"/>
          </w:tcPr>
          <w:p w14:paraId="67E5F6E2" w14:textId="2746AD8A" w:rsidR="00C345D1" w:rsidRPr="00654EE3" w:rsidRDefault="00C345D1" w:rsidP="003D373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EE3">
              <w:rPr>
                <w:rFonts w:ascii="Times New Roman" w:hAnsi="Times New Roman" w:cs="Times New Roman"/>
                <w:color w:val="000000" w:themeColor="text1"/>
              </w:rPr>
              <w:t>9</w:t>
            </w:r>
            <w:r>
              <w:rPr>
                <w:rFonts w:ascii="Times New Roman" w:hAnsi="Times New Roman" w:cs="Times New Roman"/>
                <w:color w:val="000000" w:themeColor="text1"/>
              </w:rPr>
              <w:t>7,1</w:t>
            </w:r>
          </w:p>
        </w:tc>
      </w:tr>
      <w:tr w:rsidR="00C345D1" w:rsidRPr="00960714" w14:paraId="696E0032" w14:textId="77777777" w:rsidTr="00EF1F24">
        <w:tc>
          <w:tcPr>
            <w:tcW w:w="567" w:type="dxa"/>
            <w:vAlign w:val="center"/>
          </w:tcPr>
          <w:p w14:paraId="53EED1A1" w14:textId="77777777" w:rsidR="00C345D1" w:rsidRPr="009A69FD" w:rsidRDefault="00C345D1" w:rsidP="003D373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9A69FD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2268" w:type="dxa"/>
            <w:gridSpan w:val="2"/>
            <w:vAlign w:val="center"/>
          </w:tcPr>
          <w:p w14:paraId="0BECE755" w14:textId="77777777" w:rsidR="00C345D1" w:rsidRPr="009A69FD" w:rsidRDefault="00C345D1" w:rsidP="003D3736">
            <w:pPr>
              <w:pStyle w:val="11"/>
              <w:widowControl w:val="0"/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  <w:r w:rsidRPr="009A69FD">
              <w:rPr>
                <w:rFonts w:ascii="Times New Roman" w:hAnsi="Times New Roman" w:cs="Times New Roman"/>
              </w:rPr>
              <w:t>Топливо</w:t>
            </w:r>
          </w:p>
        </w:tc>
        <w:tc>
          <w:tcPr>
            <w:tcW w:w="1276" w:type="dxa"/>
            <w:vAlign w:val="center"/>
          </w:tcPr>
          <w:p w14:paraId="1A735331" w14:textId="554CA4E8" w:rsidR="00C345D1" w:rsidRPr="00654EE3" w:rsidRDefault="00C345D1" w:rsidP="003D373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EE3">
              <w:rPr>
                <w:rFonts w:ascii="Times New Roman" w:hAnsi="Times New Roman" w:cs="Times New Roman"/>
                <w:color w:val="000000" w:themeColor="text1"/>
              </w:rPr>
              <w:t>9,</w:t>
            </w:r>
            <w:r>
              <w:rPr>
                <w:rFonts w:ascii="Times New Roman" w:hAnsi="Times New Roman" w:cs="Times New Roman"/>
                <w:color w:val="000000" w:themeColor="text1"/>
              </w:rPr>
              <w:t>9</w:t>
            </w:r>
          </w:p>
        </w:tc>
        <w:tc>
          <w:tcPr>
            <w:tcW w:w="1276" w:type="dxa"/>
            <w:vAlign w:val="center"/>
          </w:tcPr>
          <w:p w14:paraId="554B31D3" w14:textId="785F49A5" w:rsidR="00C345D1" w:rsidRPr="00654EE3" w:rsidRDefault="00C345D1" w:rsidP="003D373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10,1</w:t>
            </w:r>
          </w:p>
        </w:tc>
        <w:tc>
          <w:tcPr>
            <w:tcW w:w="1134" w:type="dxa"/>
            <w:vAlign w:val="center"/>
          </w:tcPr>
          <w:p w14:paraId="40C3603E" w14:textId="7A993852" w:rsidR="00C345D1" w:rsidRPr="00654EE3" w:rsidRDefault="00C345D1" w:rsidP="003D373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</w:rPr>
              <w:t>10,1</w:t>
            </w:r>
          </w:p>
        </w:tc>
        <w:tc>
          <w:tcPr>
            <w:tcW w:w="2410" w:type="dxa"/>
          </w:tcPr>
          <w:p w14:paraId="05F7A1DE" w14:textId="6DF93055" w:rsidR="00C345D1" w:rsidRPr="00654EE3" w:rsidRDefault="00C345D1" w:rsidP="003D373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10,2</w:t>
            </w:r>
          </w:p>
        </w:tc>
        <w:tc>
          <w:tcPr>
            <w:tcW w:w="1134" w:type="dxa"/>
            <w:gridSpan w:val="2"/>
            <w:vAlign w:val="center"/>
          </w:tcPr>
          <w:p w14:paraId="0DC21360" w14:textId="070FD8AA" w:rsidR="00C345D1" w:rsidRPr="00654EE3" w:rsidRDefault="00C345D1" w:rsidP="003D373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EE3">
              <w:rPr>
                <w:rFonts w:ascii="Times New Roman" w:hAnsi="Times New Roman" w:cs="Times New Roman"/>
                <w:color w:val="000000" w:themeColor="text1"/>
              </w:rPr>
              <w:t>99,6</w:t>
            </w:r>
          </w:p>
        </w:tc>
      </w:tr>
      <w:tr w:rsidR="00C345D1" w:rsidRPr="00960714" w14:paraId="0D75594C" w14:textId="77777777" w:rsidTr="00D42068">
        <w:tc>
          <w:tcPr>
            <w:tcW w:w="567" w:type="dxa"/>
            <w:vAlign w:val="center"/>
          </w:tcPr>
          <w:p w14:paraId="3C0A7274" w14:textId="77777777" w:rsidR="00C345D1" w:rsidRPr="009A69FD" w:rsidRDefault="00C345D1" w:rsidP="003D373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1.5</w:t>
            </w:r>
          </w:p>
        </w:tc>
        <w:tc>
          <w:tcPr>
            <w:tcW w:w="2268" w:type="dxa"/>
            <w:gridSpan w:val="2"/>
          </w:tcPr>
          <w:p w14:paraId="77D5A261" w14:textId="77777777" w:rsidR="00C345D1" w:rsidRPr="009A69FD" w:rsidRDefault="00C345D1" w:rsidP="003D3736">
            <w:pPr>
              <w:pStyle w:val="Default"/>
              <w:rPr>
                <w:sz w:val="22"/>
                <w:szCs w:val="22"/>
              </w:rPr>
            </w:pPr>
            <w:r w:rsidRPr="009A69FD">
              <w:rPr>
                <w:sz w:val="22"/>
                <w:szCs w:val="22"/>
              </w:rPr>
              <w:t xml:space="preserve">Холодная вода </w:t>
            </w:r>
          </w:p>
        </w:tc>
        <w:tc>
          <w:tcPr>
            <w:tcW w:w="1276" w:type="dxa"/>
            <w:vAlign w:val="center"/>
          </w:tcPr>
          <w:p w14:paraId="59C36610" w14:textId="5E58CDF3" w:rsidR="00C345D1" w:rsidRPr="00654EE3" w:rsidRDefault="00C345D1" w:rsidP="003D373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38,6</w:t>
            </w:r>
          </w:p>
        </w:tc>
        <w:tc>
          <w:tcPr>
            <w:tcW w:w="1276" w:type="dxa"/>
            <w:vAlign w:val="center"/>
          </w:tcPr>
          <w:p w14:paraId="382F5359" w14:textId="0FE1BCBF" w:rsidR="00C345D1" w:rsidRPr="00654EE3" w:rsidRDefault="00C345D1" w:rsidP="003D373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EE3">
              <w:rPr>
                <w:rFonts w:ascii="Times New Roman" w:hAnsi="Times New Roman" w:cs="Times New Roman"/>
                <w:color w:val="000000" w:themeColor="text1"/>
              </w:rPr>
              <w:t>39,</w:t>
            </w:r>
            <w:r>
              <w:rPr>
                <w:rFonts w:ascii="Times New Roman" w:hAnsi="Times New Roman" w:cs="Times New Roman"/>
                <w:color w:val="000000" w:themeColor="text1"/>
              </w:rPr>
              <w:t>6</w:t>
            </w:r>
          </w:p>
        </w:tc>
        <w:tc>
          <w:tcPr>
            <w:tcW w:w="1134" w:type="dxa"/>
            <w:vAlign w:val="center"/>
          </w:tcPr>
          <w:p w14:paraId="0A9D4784" w14:textId="62129A37" w:rsidR="00C345D1" w:rsidRPr="00654EE3" w:rsidRDefault="00C345D1" w:rsidP="003D373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</w:rPr>
              <w:t>39,8</w:t>
            </w:r>
          </w:p>
        </w:tc>
        <w:tc>
          <w:tcPr>
            <w:tcW w:w="2410" w:type="dxa"/>
          </w:tcPr>
          <w:p w14:paraId="02333ECE" w14:textId="77777777" w:rsidR="00C345D1" w:rsidRDefault="00C345D1" w:rsidP="003D373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39,9</w:t>
            </w:r>
          </w:p>
          <w:p w14:paraId="6BA5F7E7" w14:textId="68406679" w:rsidR="00CF08CD" w:rsidRPr="00654EE3" w:rsidRDefault="00CF08CD" w:rsidP="003D373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4B0B5980" w14:textId="0809664B" w:rsidR="00C345D1" w:rsidRPr="00654EE3" w:rsidRDefault="00C345D1" w:rsidP="003D373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EE3">
              <w:rPr>
                <w:rFonts w:ascii="Times New Roman" w:hAnsi="Times New Roman" w:cs="Times New Roman"/>
                <w:color w:val="000000" w:themeColor="text1"/>
              </w:rPr>
              <w:t>9</w:t>
            </w:r>
            <w:r>
              <w:rPr>
                <w:rFonts w:ascii="Times New Roman" w:hAnsi="Times New Roman" w:cs="Times New Roman"/>
                <w:color w:val="000000" w:themeColor="text1"/>
              </w:rPr>
              <w:t>6</w:t>
            </w:r>
            <w:r w:rsidRPr="00654EE3">
              <w:rPr>
                <w:rFonts w:ascii="Times New Roman" w:hAnsi="Times New Roman" w:cs="Times New Roman"/>
                <w:color w:val="000000" w:themeColor="text1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</w:rPr>
              <w:t>8</w:t>
            </w:r>
          </w:p>
        </w:tc>
      </w:tr>
      <w:tr w:rsidR="00C345D1" w:rsidRPr="00960714" w14:paraId="21364210" w14:textId="77777777" w:rsidTr="008848E1">
        <w:tc>
          <w:tcPr>
            <w:tcW w:w="567" w:type="dxa"/>
            <w:vAlign w:val="center"/>
          </w:tcPr>
          <w:p w14:paraId="69EF6B42" w14:textId="77777777" w:rsidR="00C345D1" w:rsidRPr="009A69FD" w:rsidRDefault="00C345D1" w:rsidP="003D373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9A69FD">
              <w:rPr>
                <w:rFonts w:ascii="Times New Roman" w:hAnsi="Times New Roman" w:cs="Times New Roman"/>
              </w:rPr>
              <w:t>1.</w:t>
            </w: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268" w:type="dxa"/>
            <w:gridSpan w:val="2"/>
          </w:tcPr>
          <w:p w14:paraId="20F2BB17" w14:textId="77777777" w:rsidR="00C345D1" w:rsidRPr="009A69FD" w:rsidRDefault="00C345D1" w:rsidP="003D3736">
            <w:pPr>
              <w:pStyle w:val="Default"/>
              <w:rPr>
                <w:sz w:val="22"/>
                <w:szCs w:val="22"/>
              </w:rPr>
            </w:pPr>
            <w:r w:rsidRPr="009A69FD">
              <w:rPr>
                <w:sz w:val="22"/>
                <w:szCs w:val="22"/>
              </w:rPr>
              <w:t xml:space="preserve">Горячая вода </w:t>
            </w:r>
          </w:p>
        </w:tc>
        <w:tc>
          <w:tcPr>
            <w:tcW w:w="1276" w:type="dxa"/>
            <w:vAlign w:val="center"/>
          </w:tcPr>
          <w:p w14:paraId="1B001B5A" w14:textId="3891CC2C" w:rsidR="00C345D1" w:rsidRPr="00654EE3" w:rsidRDefault="00C345D1" w:rsidP="003D373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14,3</w:t>
            </w:r>
          </w:p>
        </w:tc>
        <w:tc>
          <w:tcPr>
            <w:tcW w:w="1276" w:type="dxa"/>
            <w:vAlign w:val="center"/>
          </w:tcPr>
          <w:p w14:paraId="6E2615CC" w14:textId="4C52916B" w:rsidR="00C345D1" w:rsidRPr="00654EE3" w:rsidRDefault="00C345D1" w:rsidP="003D373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EE3">
              <w:rPr>
                <w:rFonts w:ascii="Times New Roman" w:hAnsi="Times New Roman" w:cs="Times New Roman"/>
                <w:color w:val="000000" w:themeColor="text1"/>
              </w:rPr>
              <w:t>15,</w:t>
            </w:r>
            <w:r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1134" w:type="dxa"/>
            <w:vAlign w:val="center"/>
          </w:tcPr>
          <w:p w14:paraId="461F259A" w14:textId="16A1A31F" w:rsidR="00C345D1" w:rsidRPr="00654EE3" w:rsidRDefault="00C345D1" w:rsidP="003D373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</w:rPr>
              <w:t>15,5</w:t>
            </w:r>
          </w:p>
        </w:tc>
        <w:tc>
          <w:tcPr>
            <w:tcW w:w="2410" w:type="dxa"/>
          </w:tcPr>
          <w:p w14:paraId="5E377D27" w14:textId="11CDB004" w:rsidR="00C345D1" w:rsidRPr="00654EE3" w:rsidRDefault="00C345D1" w:rsidP="003D373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15,6</w:t>
            </w:r>
          </w:p>
        </w:tc>
        <w:tc>
          <w:tcPr>
            <w:tcW w:w="1134" w:type="dxa"/>
            <w:gridSpan w:val="2"/>
            <w:vAlign w:val="center"/>
          </w:tcPr>
          <w:p w14:paraId="14AEDAE8" w14:textId="77777777" w:rsidR="00C345D1" w:rsidRDefault="00C345D1" w:rsidP="003D373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EE3">
              <w:rPr>
                <w:rFonts w:ascii="Times New Roman" w:hAnsi="Times New Roman" w:cs="Times New Roman"/>
                <w:color w:val="000000" w:themeColor="text1"/>
              </w:rPr>
              <w:t>9</w:t>
            </w:r>
            <w:r>
              <w:rPr>
                <w:rFonts w:ascii="Times New Roman" w:hAnsi="Times New Roman" w:cs="Times New Roman"/>
                <w:color w:val="000000" w:themeColor="text1"/>
              </w:rPr>
              <w:t>1,1</w:t>
            </w:r>
          </w:p>
          <w:p w14:paraId="42786E8F" w14:textId="59243CA5" w:rsidR="00CF08CD" w:rsidRPr="00654EE3" w:rsidRDefault="00CF08CD" w:rsidP="003D373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385C8C" w:rsidRPr="00960714" w14:paraId="5A0466AE" w14:textId="77777777" w:rsidTr="008B5CD4">
        <w:tc>
          <w:tcPr>
            <w:tcW w:w="1418" w:type="dxa"/>
            <w:gridSpan w:val="2"/>
          </w:tcPr>
          <w:p w14:paraId="6B0F8E0B" w14:textId="77777777" w:rsidR="00385C8C" w:rsidRDefault="00385C8C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647" w:type="dxa"/>
            <w:gridSpan w:val="7"/>
          </w:tcPr>
          <w:p w14:paraId="0E6CC63F" w14:textId="44DF2C9D" w:rsidR="00385C8C" w:rsidRDefault="00CF08CD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  <w:r w:rsidR="00385C8C">
              <w:rPr>
                <w:rFonts w:ascii="Times New Roman" w:hAnsi="Times New Roman" w:cs="Times New Roman"/>
                <w:b/>
              </w:rPr>
              <w:t xml:space="preserve">. Муниципальный сектор </w:t>
            </w:r>
          </w:p>
          <w:p w14:paraId="7DFE1C1A" w14:textId="77777777" w:rsidR="00385C8C" w:rsidRDefault="00385C8C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/>
              </w:rPr>
            </w:pPr>
            <w:r w:rsidRPr="009A0CEF">
              <w:rPr>
                <w:rFonts w:ascii="Times New Roman" w:hAnsi="Times New Roman" w:cs="Times New Roman"/>
                <w:i/>
              </w:rPr>
              <w:t>(</w:t>
            </w:r>
            <w:r>
              <w:rPr>
                <w:rFonts w:ascii="Times New Roman" w:hAnsi="Times New Roman" w:cs="Times New Roman"/>
                <w:i/>
              </w:rPr>
              <w:t xml:space="preserve">Показатели оплаты энергоресурсов и воды </w:t>
            </w:r>
            <w:r w:rsidRPr="009A0CEF">
              <w:rPr>
                <w:rFonts w:ascii="Times New Roman" w:hAnsi="Times New Roman" w:cs="Times New Roman"/>
                <w:i/>
              </w:rPr>
              <w:t>орган</w:t>
            </w:r>
            <w:r>
              <w:rPr>
                <w:rFonts w:ascii="Times New Roman" w:hAnsi="Times New Roman" w:cs="Times New Roman"/>
                <w:i/>
              </w:rPr>
              <w:t>ами</w:t>
            </w:r>
            <w:r w:rsidRPr="009A0CEF">
              <w:rPr>
                <w:rFonts w:ascii="Times New Roman" w:hAnsi="Times New Roman" w:cs="Times New Roman"/>
                <w:i/>
              </w:rPr>
              <w:t xml:space="preserve"> местного самоуправления </w:t>
            </w:r>
          </w:p>
          <w:p w14:paraId="322B2236" w14:textId="77777777" w:rsidR="00385C8C" w:rsidRDefault="00385C8C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/>
              </w:rPr>
            </w:pPr>
            <w:r w:rsidRPr="009A0CEF">
              <w:rPr>
                <w:rFonts w:ascii="Times New Roman" w:hAnsi="Times New Roman" w:cs="Times New Roman"/>
                <w:i/>
              </w:rPr>
              <w:t>и муниципальны</w:t>
            </w:r>
            <w:r>
              <w:rPr>
                <w:rFonts w:ascii="Times New Roman" w:hAnsi="Times New Roman" w:cs="Times New Roman"/>
                <w:i/>
              </w:rPr>
              <w:t>ми</w:t>
            </w:r>
            <w:r w:rsidRPr="009A0CEF">
              <w:rPr>
                <w:rFonts w:ascii="Times New Roman" w:hAnsi="Times New Roman" w:cs="Times New Roman"/>
                <w:i/>
              </w:rPr>
              <w:t xml:space="preserve"> учреждения</w:t>
            </w:r>
            <w:r>
              <w:rPr>
                <w:rFonts w:ascii="Times New Roman" w:hAnsi="Times New Roman" w:cs="Times New Roman"/>
                <w:i/>
              </w:rPr>
              <w:t>ми</w:t>
            </w:r>
            <w:r w:rsidRPr="009A0CEF">
              <w:rPr>
                <w:rFonts w:ascii="Times New Roman" w:hAnsi="Times New Roman" w:cs="Times New Roman"/>
                <w:i/>
              </w:rPr>
              <w:t>)</w:t>
            </w:r>
          </w:p>
          <w:p w14:paraId="1888FAA6" w14:textId="77777777" w:rsidR="000B644E" w:rsidRPr="00457A95" w:rsidRDefault="000B644E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345D1" w:rsidRPr="00960714" w14:paraId="7D45BADC" w14:textId="77777777" w:rsidTr="007F00CD">
        <w:tc>
          <w:tcPr>
            <w:tcW w:w="567" w:type="dxa"/>
          </w:tcPr>
          <w:p w14:paraId="75E3F9C6" w14:textId="77777777" w:rsidR="00C345D1" w:rsidRPr="00E07B79" w:rsidRDefault="00C345D1" w:rsidP="003D373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 w:rsidRPr="00E07B79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2268" w:type="dxa"/>
            <w:gridSpan w:val="2"/>
          </w:tcPr>
          <w:p w14:paraId="45F21598" w14:textId="77777777" w:rsidR="00C345D1" w:rsidRPr="00E07B79" w:rsidRDefault="00C345D1" w:rsidP="003D3736">
            <w:pPr>
              <w:pStyle w:val="Default"/>
              <w:rPr>
                <w:sz w:val="22"/>
                <w:szCs w:val="22"/>
              </w:rPr>
            </w:pPr>
            <w:r w:rsidRPr="00E07B79">
              <w:rPr>
                <w:sz w:val="22"/>
                <w:szCs w:val="22"/>
              </w:rPr>
              <w:t>Электрическая энергия</w:t>
            </w:r>
          </w:p>
        </w:tc>
        <w:tc>
          <w:tcPr>
            <w:tcW w:w="1276" w:type="dxa"/>
            <w:vAlign w:val="center"/>
          </w:tcPr>
          <w:p w14:paraId="73333B03" w14:textId="216577CD" w:rsidR="00C345D1" w:rsidRPr="009800D3" w:rsidRDefault="00C345D1" w:rsidP="003D373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36,8</w:t>
            </w:r>
          </w:p>
        </w:tc>
        <w:tc>
          <w:tcPr>
            <w:tcW w:w="1276" w:type="dxa"/>
            <w:vAlign w:val="center"/>
          </w:tcPr>
          <w:p w14:paraId="0F6BD748" w14:textId="4CB1A5C0" w:rsidR="00C345D1" w:rsidRPr="009800D3" w:rsidRDefault="00C345D1" w:rsidP="003D373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37,1</w:t>
            </w:r>
          </w:p>
        </w:tc>
        <w:tc>
          <w:tcPr>
            <w:tcW w:w="1134" w:type="dxa"/>
            <w:vAlign w:val="center"/>
          </w:tcPr>
          <w:p w14:paraId="372E9BEE" w14:textId="56308C04" w:rsidR="00C345D1" w:rsidRPr="009800D3" w:rsidRDefault="00C345D1" w:rsidP="003D373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</w:rPr>
              <w:t>38,6</w:t>
            </w:r>
          </w:p>
        </w:tc>
        <w:tc>
          <w:tcPr>
            <w:tcW w:w="2410" w:type="dxa"/>
          </w:tcPr>
          <w:p w14:paraId="6387756B" w14:textId="77777777" w:rsidR="00C345D1" w:rsidRDefault="00C345D1" w:rsidP="003D373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165CC1A1" w14:textId="5EB06B21" w:rsidR="00C345D1" w:rsidRPr="009800D3" w:rsidRDefault="00C345D1" w:rsidP="003D373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39</w:t>
            </w:r>
          </w:p>
        </w:tc>
        <w:tc>
          <w:tcPr>
            <w:tcW w:w="1134" w:type="dxa"/>
            <w:gridSpan w:val="2"/>
            <w:vAlign w:val="center"/>
          </w:tcPr>
          <w:p w14:paraId="25AD1D32" w14:textId="4EC929FE" w:rsidR="00C345D1" w:rsidRPr="009800D3" w:rsidRDefault="00C345D1" w:rsidP="003D373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99,7</w:t>
            </w:r>
          </w:p>
        </w:tc>
      </w:tr>
      <w:tr w:rsidR="00C345D1" w:rsidRPr="00960714" w14:paraId="4FE4C1DE" w14:textId="77777777" w:rsidTr="001E5102">
        <w:tc>
          <w:tcPr>
            <w:tcW w:w="567" w:type="dxa"/>
          </w:tcPr>
          <w:p w14:paraId="771E96DC" w14:textId="77777777" w:rsidR="00C345D1" w:rsidRPr="00E07B79" w:rsidRDefault="00C345D1" w:rsidP="003D373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 w:rsidRPr="00E07B79"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2268" w:type="dxa"/>
            <w:gridSpan w:val="2"/>
            <w:vAlign w:val="center"/>
          </w:tcPr>
          <w:p w14:paraId="6B8E6962" w14:textId="77777777" w:rsidR="00C345D1" w:rsidRPr="00E07B79" w:rsidRDefault="00C345D1" w:rsidP="003D3736">
            <w:pPr>
              <w:pStyle w:val="Default"/>
              <w:rPr>
                <w:sz w:val="22"/>
                <w:szCs w:val="22"/>
              </w:rPr>
            </w:pPr>
            <w:r w:rsidRPr="00E07B79">
              <w:rPr>
                <w:sz w:val="22"/>
                <w:szCs w:val="22"/>
              </w:rPr>
              <w:t>Тепловая энергия</w:t>
            </w:r>
          </w:p>
        </w:tc>
        <w:tc>
          <w:tcPr>
            <w:tcW w:w="1276" w:type="dxa"/>
            <w:vAlign w:val="center"/>
          </w:tcPr>
          <w:p w14:paraId="516DD15B" w14:textId="6D5BEA2E" w:rsidR="00C345D1" w:rsidRPr="009800D3" w:rsidRDefault="00C345D1" w:rsidP="003D373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36,0</w:t>
            </w:r>
          </w:p>
        </w:tc>
        <w:tc>
          <w:tcPr>
            <w:tcW w:w="1276" w:type="dxa"/>
            <w:vAlign w:val="center"/>
          </w:tcPr>
          <w:p w14:paraId="7D057A87" w14:textId="7A33C977" w:rsidR="00C345D1" w:rsidRPr="009800D3" w:rsidRDefault="00C345D1" w:rsidP="003D373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3</w:t>
            </w:r>
            <w:r>
              <w:rPr>
                <w:rFonts w:ascii="Times New Roman" w:hAnsi="Times New Roman" w:cs="Times New Roman"/>
                <w:color w:val="000000" w:themeColor="text1"/>
              </w:rPr>
              <w:t>7,1</w:t>
            </w:r>
          </w:p>
        </w:tc>
        <w:tc>
          <w:tcPr>
            <w:tcW w:w="1134" w:type="dxa"/>
            <w:vAlign w:val="center"/>
          </w:tcPr>
          <w:p w14:paraId="563A9184" w14:textId="2FC4C3A8" w:rsidR="00C345D1" w:rsidRPr="009800D3" w:rsidRDefault="00C345D1" w:rsidP="003D373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</w:rPr>
              <w:t>32,2</w:t>
            </w:r>
          </w:p>
        </w:tc>
        <w:tc>
          <w:tcPr>
            <w:tcW w:w="2410" w:type="dxa"/>
          </w:tcPr>
          <w:p w14:paraId="77BC1F52" w14:textId="01429AB3" w:rsidR="00C345D1" w:rsidRPr="009800D3" w:rsidRDefault="00C345D1" w:rsidP="003D373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33</w:t>
            </w:r>
          </w:p>
        </w:tc>
        <w:tc>
          <w:tcPr>
            <w:tcW w:w="1134" w:type="dxa"/>
            <w:gridSpan w:val="2"/>
            <w:vAlign w:val="center"/>
          </w:tcPr>
          <w:p w14:paraId="3E25EC3D" w14:textId="7F7CF47B" w:rsidR="00C345D1" w:rsidRPr="009800D3" w:rsidRDefault="00C345D1" w:rsidP="003D373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9</w:t>
            </w:r>
            <w:r>
              <w:rPr>
                <w:rFonts w:ascii="Times New Roman" w:hAnsi="Times New Roman" w:cs="Times New Roman"/>
                <w:color w:val="000000" w:themeColor="text1"/>
              </w:rPr>
              <w:t>1</w:t>
            </w:r>
            <w:r w:rsidRPr="009800D3">
              <w:rPr>
                <w:rFonts w:ascii="Times New Roman" w:hAnsi="Times New Roman" w:cs="Times New Roman"/>
                <w:color w:val="000000" w:themeColor="text1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</w:rPr>
              <w:t>6</w:t>
            </w:r>
          </w:p>
        </w:tc>
      </w:tr>
      <w:tr w:rsidR="00C345D1" w:rsidRPr="00960714" w14:paraId="3D25D6A3" w14:textId="77777777" w:rsidTr="002F1EEA">
        <w:tc>
          <w:tcPr>
            <w:tcW w:w="567" w:type="dxa"/>
          </w:tcPr>
          <w:p w14:paraId="15EE3618" w14:textId="77777777" w:rsidR="00C345D1" w:rsidRPr="00E07B79" w:rsidRDefault="00C345D1" w:rsidP="003D373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 w:rsidRPr="00E07B79">
              <w:rPr>
                <w:rFonts w:ascii="Times New Roman" w:hAnsi="Times New Roman" w:cs="Times New Roman"/>
              </w:rPr>
              <w:t>2.3</w:t>
            </w:r>
          </w:p>
        </w:tc>
        <w:tc>
          <w:tcPr>
            <w:tcW w:w="2268" w:type="dxa"/>
            <w:gridSpan w:val="2"/>
          </w:tcPr>
          <w:p w14:paraId="6E9E0564" w14:textId="77777777" w:rsidR="00C345D1" w:rsidRPr="00E07B79" w:rsidRDefault="00C345D1" w:rsidP="003D3736">
            <w:pPr>
              <w:pStyle w:val="11"/>
              <w:widowControl w:val="0"/>
              <w:spacing w:after="0" w:line="240" w:lineRule="atLeast"/>
              <w:ind w:left="0"/>
              <w:rPr>
                <w:rFonts w:ascii="Times New Roman" w:hAnsi="Times New Roman" w:cs="Times New Roman"/>
              </w:rPr>
            </w:pPr>
            <w:r w:rsidRPr="00E07B79">
              <w:rPr>
                <w:rFonts w:ascii="Times New Roman" w:hAnsi="Times New Roman" w:cs="Times New Roman"/>
              </w:rPr>
              <w:t>Природный газ</w:t>
            </w:r>
          </w:p>
        </w:tc>
        <w:tc>
          <w:tcPr>
            <w:tcW w:w="1276" w:type="dxa"/>
            <w:vAlign w:val="center"/>
          </w:tcPr>
          <w:p w14:paraId="3F41C2E4" w14:textId="5CDE2222" w:rsidR="00C345D1" w:rsidRPr="009800D3" w:rsidRDefault="00C345D1" w:rsidP="003D373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6,2</w:t>
            </w:r>
          </w:p>
        </w:tc>
        <w:tc>
          <w:tcPr>
            <w:tcW w:w="1276" w:type="dxa"/>
            <w:vAlign w:val="center"/>
          </w:tcPr>
          <w:p w14:paraId="58DE7E84" w14:textId="50D06404" w:rsidR="00C345D1" w:rsidRPr="009800D3" w:rsidRDefault="00C345D1" w:rsidP="003D373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6,5</w:t>
            </w:r>
          </w:p>
        </w:tc>
        <w:tc>
          <w:tcPr>
            <w:tcW w:w="1134" w:type="dxa"/>
            <w:vAlign w:val="center"/>
          </w:tcPr>
          <w:p w14:paraId="6AA8780D" w14:textId="6599DC58" w:rsidR="00C345D1" w:rsidRPr="009800D3" w:rsidRDefault="00C345D1" w:rsidP="003D373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</w:rPr>
              <w:t>6,6</w:t>
            </w:r>
          </w:p>
        </w:tc>
        <w:tc>
          <w:tcPr>
            <w:tcW w:w="2410" w:type="dxa"/>
          </w:tcPr>
          <w:p w14:paraId="3A7981E7" w14:textId="1E2EEC2A" w:rsidR="00C345D1" w:rsidRPr="009800D3" w:rsidRDefault="00C345D1" w:rsidP="003D373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6,7</w:t>
            </w:r>
          </w:p>
        </w:tc>
        <w:tc>
          <w:tcPr>
            <w:tcW w:w="1134" w:type="dxa"/>
            <w:gridSpan w:val="2"/>
            <w:vAlign w:val="center"/>
          </w:tcPr>
          <w:p w14:paraId="7ACA477F" w14:textId="070A8ABF" w:rsidR="00C345D1" w:rsidRPr="009800D3" w:rsidRDefault="00C345D1" w:rsidP="003D373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99,8</w:t>
            </w:r>
          </w:p>
        </w:tc>
      </w:tr>
      <w:tr w:rsidR="00C345D1" w:rsidRPr="00960714" w14:paraId="6A7F6B00" w14:textId="77777777" w:rsidTr="007F3817">
        <w:tc>
          <w:tcPr>
            <w:tcW w:w="567" w:type="dxa"/>
          </w:tcPr>
          <w:p w14:paraId="6FA7FCA9" w14:textId="77777777" w:rsidR="00C345D1" w:rsidRPr="00E07B79" w:rsidRDefault="00C345D1" w:rsidP="003D373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 w:rsidRPr="00E07B79">
              <w:rPr>
                <w:rFonts w:ascii="Times New Roman" w:hAnsi="Times New Roman" w:cs="Times New Roman"/>
              </w:rPr>
              <w:t>2.4</w:t>
            </w:r>
          </w:p>
        </w:tc>
        <w:tc>
          <w:tcPr>
            <w:tcW w:w="2268" w:type="dxa"/>
            <w:gridSpan w:val="2"/>
          </w:tcPr>
          <w:p w14:paraId="1A94CA3F" w14:textId="77777777" w:rsidR="00C345D1" w:rsidRPr="00E07B79" w:rsidRDefault="00C345D1" w:rsidP="003D3736">
            <w:pPr>
              <w:pStyle w:val="Default"/>
              <w:rPr>
                <w:sz w:val="22"/>
                <w:szCs w:val="22"/>
              </w:rPr>
            </w:pPr>
            <w:r w:rsidRPr="00E07B79">
              <w:rPr>
                <w:sz w:val="22"/>
                <w:szCs w:val="22"/>
              </w:rPr>
              <w:t xml:space="preserve">Холодная вода </w:t>
            </w:r>
          </w:p>
        </w:tc>
        <w:tc>
          <w:tcPr>
            <w:tcW w:w="1276" w:type="dxa"/>
            <w:vAlign w:val="center"/>
          </w:tcPr>
          <w:p w14:paraId="591F8743" w14:textId="56F3A109" w:rsidR="00C345D1" w:rsidRPr="009800D3" w:rsidRDefault="00C345D1" w:rsidP="003D373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4,01</w:t>
            </w:r>
          </w:p>
        </w:tc>
        <w:tc>
          <w:tcPr>
            <w:tcW w:w="1276" w:type="dxa"/>
            <w:vAlign w:val="center"/>
          </w:tcPr>
          <w:p w14:paraId="2994EDE8" w14:textId="5B75C10A" w:rsidR="00C345D1" w:rsidRPr="009800D3" w:rsidRDefault="00C345D1" w:rsidP="003D373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4,6</w:t>
            </w:r>
          </w:p>
        </w:tc>
        <w:tc>
          <w:tcPr>
            <w:tcW w:w="1134" w:type="dxa"/>
            <w:vAlign w:val="center"/>
          </w:tcPr>
          <w:p w14:paraId="5177AB95" w14:textId="4F7B969E" w:rsidR="00C345D1" w:rsidRPr="009800D3" w:rsidRDefault="00C345D1" w:rsidP="003D373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</w:rPr>
              <w:t>4,8</w:t>
            </w:r>
          </w:p>
        </w:tc>
        <w:tc>
          <w:tcPr>
            <w:tcW w:w="2410" w:type="dxa"/>
          </w:tcPr>
          <w:p w14:paraId="6037705E" w14:textId="7944523C" w:rsidR="00C345D1" w:rsidRPr="009800D3" w:rsidRDefault="00C345D1" w:rsidP="003D373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4,9</w:t>
            </w:r>
          </w:p>
        </w:tc>
        <w:tc>
          <w:tcPr>
            <w:tcW w:w="1134" w:type="dxa"/>
            <w:gridSpan w:val="2"/>
            <w:vAlign w:val="center"/>
          </w:tcPr>
          <w:p w14:paraId="2C5F990E" w14:textId="62793D74" w:rsidR="00C345D1" w:rsidRPr="009800D3" w:rsidRDefault="00C345D1" w:rsidP="003D373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98,9</w:t>
            </w:r>
          </w:p>
        </w:tc>
      </w:tr>
      <w:tr w:rsidR="00C345D1" w:rsidRPr="00960714" w14:paraId="5BB4CA1B" w14:textId="77777777" w:rsidTr="00900510">
        <w:tc>
          <w:tcPr>
            <w:tcW w:w="567" w:type="dxa"/>
          </w:tcPr>
          <w:p w14:paraId="3538D2B1" w14:textId="77777777" w:rsidR="00C345D1" w:rsidRPr="00E07B79" w:rsidRDefault="00C345D1" w:rsidP="003D373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 w:rsidRPr="00E07B79">
              <w:rPr>
                <w:rFonts w:ascii="Times New Roman" w:hAnsi="Times New Roman" w:cs="Times New Roman"/>
              </w:rPr>
              <w:t>2.5</w:t>
            </w:r>
          </w:p>
        </w:tc>
        <w:tc>
          <w:tcPr>
            <w:tcW w:w="2268" w:type="dxa"/>
            <w:gridSpan w:val="2"/>
          </w:tcPr>
          <w:p w14:paraId="5FF79529" w14:textId="77777777" w:rsidR="00C345D1" w:rsidRPr="00E07B79" w:rsidRDefault="00C345D1" w:rsidP="003D3736">
            <w:pPr>
              <w:pStyle w:val="Default"/>
              <w:rPr>
                <w:sz w:val="22"/>
                <w:szCs w:val="22"/>
              </w:rPr>
            </w:pPr>
            <w:r w:rsidRPr="00E07B79">
              <w:rPr>
                <w:sz w:val="22"/>
                <w:szCs w:val="22"/>
              </w:rPr>
              <w:t xml:space="preserve">Горячая вода </w:t>
            </w:r>
          </w:p>
        </w:tc>
        <w:tc>
          <w:tcPr>
            <w:tcW w:w="1276" w:type="dxa"/>
            <w:vAlign w:val="center"/>
          </w:tcPr>
          <w:p w14:paraId="38221CF6" w14:textId="718259F8" w:rsidR="00C345D1" w:rsidRPr="009800D3" w:rsidRDefault="00C345D1" w:rsidP="003D373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4,2</w:t>
            </w:r>
          </w:p>
        </w:tc>
        <w:tc>
          <w:tcPr>
            <w:tcW w:w="1276" w:type="dxa"/>
            <w:vAlign w:val="center"/>
          </w:tcPr>
          <w:p w14:paraId="0FBDE5C2" w14:textId="30C27AF4" w:rsidR="00C345D1" w:rsidRPr="009800D3" w:rsidRDefault="00C345D1" w:rsidP="003D373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4,</w:t>
            </w:r>
            <w:r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1134" w:type="dxa"/>
            <w:vAlign w:val="center"/>
          </w:tcPr>
          <w:p w14:paraId="0323F588" w14:textId="2FF39FDC" w:rsidR="00C345D1" w:rsidRPr="009800D3" w:rsidRDefault="00C345D1" w:rsidP="003D373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</w:rPr>
              <w:t>4,2</w:t>
            </w:r>
          </w:p>
        </w:tc>
        <w:tc>
          <w:tcPr>
            <w:tcW w:w="2410" w:type="dxa"/>
          </w:tcPr>
          <w:p w14:paraId="7EF40453" w14:textId="65D853D6" w:rsidR="00C345D1" w:rsidRDefault="00C345D1" w:rsidP="003D373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4,2</w:t>
            </w:r>
          </w:p>
        </w:tc>
        <w:tc>
          <w:tcPr>
            <w:tcW w:w="1134" w:type="dxa"/>
            <w:gridSpan w:val="2"/>
            <w:vAlign w:val="center"/>
          </w:tcPr>
          <w:p w14:paraId="0944FCB9" w14:textId="77777777" w:rsidR="00C345D1" w:rsidRDefault="00C345D1" w:rsidP="003D373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99,5</w:t>
            </w:r>
          </w:p>
          <w:p w14:paraId="670F942F" w14:textId="49DEAF33" w:rsidR="000B644E" w:rsidRPr="009800D3" w:rsidRDefault="000B644E" w:rsidP="003D373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385C8C" w:rsidRPr="00960714" w14:paraId="71A9F530" w14:textId="77777777" w:rsidTr="008B5CD4">
        <w:tc>
          <w:tcPr>
            <w:tcW w:w="1418" w:type="dxa"/>
            <w:gridSpan w:val="2"/>
          </w:tcPr>
          <w:p w14:paraId="0B8E9CB5" w14:textId="77777777" w:rsidR="00385C8C" w:rsidRPr="009800D3" w:rsidRDefault="00385C8C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8647" w:type="dxa"/>
            <w:gridSpan w:val="7"/>
          </w:tcPr>
          <w:p w14:paraId="2A9821FF" w14:textId="7256EB52" w:rsidR="00385C8C" w:rsidRPr="009800D3" w:rsidRDefault="00385C8C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b/>
                <w:color w:val="000000" w:themeColor="text1"/>
              </w:rPr>
              <w:t>3. Жилищный фонд (МКД)</w:t>
            </w:r>
          </w:p>
          <w:p w14:paraId="295D0C34" w14:textId="77777777" w:rsidR="00385C8C" w:rsidRPr="009800D3" w:rsidRDefault="00385C8C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i/>
                <w:color w:val="000000" w:themeColor="text1"/>
              </w:rPr>
              <w:t>(Показатели оплаты энергоресурсов и воды потребителями МКД)</w:t>
            </w:r>
          </w:p>
        </w:tc>
      </w:tr>
      <w:tr w:rsidR="00C345D1" w:rsidRPr="00960714" w14:paraId="575D0DE6" w14:textId="77777777" w:rsidTr="003C1371">
        <w:tc>
          <w:tcPr>
            <w:tcW w:w="567" w:type="dxa"/>
            <w:vAlign w:val="center"/>
          </w:tcPr>
          <w:p w14:paraId="20302B86" w14:textId="77777777" w:rsidR="00C345D1" w:rsidRPr="009A69FD" w:rsidRDefault="00C345D1" w:rsidP="008B5CD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Pr="009A69FD">
              <w:rPr>
                <w:rFonts w:ascii="Times New Roman" w:hAnsi="Times New Roman" w:cs="Times New Roman"/>
              </w:rPr>
              <w:t>.1</w:t>
            </w:r>
          </w:p>
        </w:tc>
        <w:tc>
          <w:tcPr>
            <w:tcW w:w="2268" w:type="dxa"/>
            <w:gridSpan w:val="2"/>
            <w:vAlign w:val="center"/>
          </w:tcPr>
          <w:p w14:paraId="73027B88" w14:textId="77777777" w:rsidR="00C345D1" w:rsidRPr="009A69FD" w:rsidRDefault="00C345D1" w:rsidP="008B5CD4">
            <w:pPr>
              <w:pStyle w:val="Default"/>
              <w:rPr>
                <w:sz w:val="22"/>
                <w:szCs w:val="22"/>
              </w:rPr>
            </w:pPr>
            <w:r w:rsidRPr="009A69FD">
              <w:rPr>
                <w:sz w:val="22"/>
                <w:szCs w:val="22"/>
              </w:rPr>
              <w:t>Электрическая энергия</w:t>
            </w:r>
          </w:p>
        </w:tc>
        <w:tc>
          <w:tcPr>
            <w:tcW w:w="1276" w:type="dxa"/>
            <w:vAlign w:val="center"/>
          </w:tcPr>
          <w:p w14:paraId="414A1807" w14:textId="5C2344A6" w:rsidR="00C345D1" w:rsidRPr="009800D3" w:rsidRDefault="00C345D1" w:rsidP="008B5CD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84,7</w:t>
            </w:r>
          </w:p>
        </w:tc>
        <w:tc>
          <w:tcPr>
            <w:tcW w:w="1276" w:type="dxa"/>
            <w:vAlign w:val="center"/>
          </w:tcPr>
          <w:p w14:paraId="528895B1" w14:textId="500D7E54" w:rsidR="00C345D1" w:rsidRPr="009800D3" w:rsidRDefault="00C345D1" w:rsidP="008B5CD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89,6</w:t>
            </w:r>
          </w:p>
        </w:tc>
        <w:tc>
          <w:tcPr>
            <w:tcW w:w="1134" w:type="dxa"/>
            <w:vAlign w:val="center"/>
          </w:tcPr>
          <w:p w14:paraId="5CE37646" w14:textId="30B4372E" w:rsidR="00C345D1" w:rsidRPr="009800D3" w:rsidRDefault="00C345D1" w:rsidP="008B5CD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</w:rPr>
              <w:t>90,1</w:t>
            </w:r>
          </w:p>
        </w:tc>
        <w:tc>
          <w:tcPr>
            <w:tcW w:w="2410" w:type="dxa"/>
          </w:tcPr>
          <w:p w14:paraId="2203CC1C" w14:textId="03E3BC59" w:rsidR="00C345D1" w:rsidRPr="009800D3" w:rsidRDefault="00C345D1" w:rsidP="008B5CD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90,2</w:t>
            </w:r>
          </w:p>
        </w:tc>
        <w:tc>
          <w:tcPr>
            <w:tcW w:w="1134" w:type="dxa"/>
            <w:gridSpan w:val="2"/>
            <w:vAlign w:val="center"/>
          </w:tcPr>
          <w:p w14:paraId="546C3C95" w14:textId="791E7F3A" w:rsidR="00C345D1" w:rsidRPr="009800D3" w:rsidRDefault="00C345D1" w:rsidP="008B5CD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98,</w:t>
            </w:r>
            <w:r>
              <w:rPr>
                <w:rFonts w:ascii="Times New Roman" w:hAnsi="Times New Roman" w:cs="Times New Roman"/>
                <w:color w:val="000000" w:themeColor="text1"/>
              </w:rPr>
              <w:t>9</w:t>
            </w:r>
          </w:p>
        </w:tc>
      </w:tr>
      <w:tr w:rsidR="00C345D1" w:rsidRPr="00960714" w14:paraId="57D3155E" w14:textId="77777777" w:rsidTr="00F170F8">
        <w:tc>
          <w:tcPr>
            <w:tcW w:w="567" w:type="dxa"/>
            <w:vAlign w:val="center"/>
          </w:tcPr>
          <w:p w14:paraId="27EB0E5E" w14:textId="77777777" w:rsidR="00C345D1" w:rsidRPr="009A69FD" w:rsidRDefault="00C345D1" w:rsidP="008B5CD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3.2</w:t>
            </w:r>
          </w:p>
        </w:tc>
        <w:tc>
          <w:tcPr>
            <w:tcW w:w="2268" w:type="dxa"/>
            <w:gridSpan w:val="2"/>
            <w:vAlign w:val="center"/>
          </w:tcPr>
          <w:p w14:paraId="7F92EF81" w14:textId="77777777" w:rsidR="00C345D1" w:rsidRPr="009A69FD" w:rsidRDefault="00C345D1" w:rsidP="008B5CD4">
            <w:pPr>
              <w:pStyle w:val="Default"/>
              <w:rPr>
                <w:sz w:val="22"/>
                <w:szCs w:val="22"/>
              </w:rPr>
            </w:pPr>
            <w:r w:rsidRPr="009A69FD">
              <w:rPr>
                <w:sz w:val="22"/>
                <w:szCs w:val="22"/>
              </w:rPr>
              <w:t>Тепловая энергия</w:t>
            </w:r>
          </w:p>
        </w:tc>
        <w:tc>
          <w:tcPr>
            <w:tcW w:w="1276" w:type="dxa"/>
            <w:vAlign w:val="center"/>
          </w:tcPr>
          <w:p w14:paraId="42FB3361" w14:textId="315FF61F" w:rsidR="00C345D1" w:rsidRPr="009800D3" w:rsidRDefault="00C345D1" w:rsidP="008B5CD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7</w:t>
            </w:r>
            <w:r>
              <w:rPr>
                <w:rFonts w:ascii="Times New Roman" w:hAnsi="Times New Roman" w:cs="Times New Roman"/>
                <w:color w:val="000000" w:themeColor="text1"/>
              </w:rPr>
              <w:t>4,6</w:t>
            </w:r>
          </w:p>
        </w:tc>
        <w:tc>
          <w:tcPr>
            <w:tcW w:w="1276" w:type="dxa"/>
            <w:vAlign w:val="center"/>
          </w:tcPr>
          <w:p w14:paraId="39EEF278" w14:textId="4971D59C" w:rsidR="00C345D1" w:rsidRPr="009800D3" w:rsidRDefault="00C345D1" w:rsidP="008B5CD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80,1</w:t>
            </w:r>
          </w:p>
        </w:tc>
        <w:tc>
          <w:tcPr>
            <w:tcW w:w="1134" w:type="dxa"/>
            <w:vAlign w:val="center"/>
          </w:tcPr>
          <w:p w14:paraId="1ED8C475" w14:textId="2F1C8D0D" w:rsidR="00C345D1" w:rsidRPr="009800D3" w:rsidRDefault="00C345D1" w:rsidP="008B5CD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</w:rPr>
              <w:t>79,4</w:t>
            </w:r>
          </w:p>
        </w:tc>
        <w:tc>
          <w:tcPr>
            <w:tcW w:w="2410" w:type="dxa"/>
          </w:tcPr>
          <w:p w14:paraId="28D28F7F" w14:textId="26D3B12B" w:rsidR="00C345D1" w:rsidRPr="009800D3" w:rsidRDefault="00C345D1" w:rsidP="008B5CD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79,6</w:t>
            </w:r>
          </w:p>
        </w:tc>
        <w:tc>
          <w:tcPr>
            <w:tcW w:w="1134" w:type="dxa"/>
            <w:gridSpan w:val="2"/>
            <w:vAlign w:val="center"/>
          </w:tcPr>
          <w:p w14:paraId="4DC69F1E" w14:textId="06BA015A" w:rsidR="00C345D1" w:rsidRPr="009800D3" w:rsidRDefault="00C345D1" w:rsidP="008B5CD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8</w:t>
            </w:r>
            <w:r>
              <w:rPr>
                <w:rFonts w:ascii="Times New Roman" w:hAnsi="Times New Roman" w:cs="Times New Roman"/>
                <w:color w:val="000000" w:themeColor="text1"/>
              </w:rPr>
              <w:t>0</w:t>
            </w:r>
            <w:r w:rsidRPr="009800D3">
              <w:rPr>
                <w:rFonts w:ascii="Times New Roman" w:hAnsi="Times New Roman" w:cs="Times New Roman"/>
                <w:color w:val="000000" w:themeColor="text1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</w:tr>
      <w:tr w:rsidR="00C345D1" w:rsidRPr="00960714" w14:paraId="0E45012B" w14:textId="77777777" w:rsidTr="003D3312">
        <w:tc>
          <w:tcPr>
            <w:tcW w:w="567" w:type="dxa"/>
            <w:vAlign w:val="center"/>
          </w:tcPr>
          <w:p w14:paraId="57E79E53" w14:textId="77777777" w:rsidR="00C345D1" w:rsidRDefault="00C345D1" w:rsidP="008B5CD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3.3</w:t>
            </w:r>
          </w:p>
        </w:tc>
        <w:tc>
          <w:tcPr>
            <w:tcW w:w="2268" w:type="dxa"/>
            <w:gridSpan w:val="2"/>
            <w:vAlign w:val="center"/>
          </w:tcPr>
          <w:p w14:paraId="6BB1B48F" w14:textId="77777777" w:rsidR="00C345D1" w:rsidRPr="009A69FD" w:rsidRDefault="00C345D1" w:rsidP="008B5CD4">
            <w:pPr>
              <w:pStyle w:val="Default"/>
              <w:rPr>
                <w:sz w:val="22"/>
                <w:szCs w:val="22"/>
              </w:rPr>
            </w:pPr>
            <w:r w:rsidRPr="009A69FD">
              <w:rPr>
                <w:sz w:val="22"/>
                <w:szCs w:val="22"/>
              </w:rPr>
              <w:t xml:space="preserve">Природный газ </w:t>
            </w:r>
          </w:p>
        </w:tc>
        <w:tc>
          <w:tcPr>
            <w:tcW w:w="1276" w:type="dxa"/>
            <w:vAlign w:val="center"/>
          </w:tcPr>
          <w:p w14:paraId="1B68CD0F" w14:textId="64C188D4" w:rsidR="00C345D1" w:rsidRPr="009800D3" w:rsidRDefault="00C345D1" w:rsidP="008B5CD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5</w:t>
            </w:r>
            <w:r>
              <w:rPr>
                <w:rFonts w:ascii="Times New Roman" w:hAnsi="Times New Roman" w:cs="Times New Roman"/>
                <w:color w:val="000000" w:themeColor="text1"/>
              </w:rPr>
              <w:t>2,7</w:t>
            </w:r>
          </w:p>
        </w:tc>
        <w:tc>
          <w:tcPr>
            <w:tcW w:w="1276" w:type="dxa"/>
            <w:vAlign w:val="center"/>
          </w:tcPr>
          <w:p w14:paraId="1E8F7CB6" w14:textId="6FAB2606" w:rsidR="00C345D1" w:rsidRPr="009800D3" w:rsidRDefault="00C345D1" w:rsidP="008B5CD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5</w:t>
            </w:r>
            <w:r>
              <w:rPr>
                <w:rFonts w:ascii="Times New Roman" w:hAnsi="Times New Roman" w:cs="Times New Roman"/>
                <w:color w:val="000000" w:themeColor="text1"/>
              </w:rPr>
              <w:t>3,7</w:t>
            </w:r>
          </w:p>
        </w:tc>
        <w:tc>
          <w:tcPr>
            <w:tcW w:w="1134" w:type="dxa"/>
            <w:vAlign w:val="center"/>
          </w:tcPr>
          <w:p w14:paraId="01B017CE" w14:textId="13DE9B6F" w:rsidR="00C345D1" w:rsidRPr="009800D3" w:rsidRDefault="00C345D1" w:rsidP="008B5CD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</w:rPr>
              <w:t>54,1</w:t>
            </w:r>
          </w:p>
        </w:tc>
        <w:tc>
          <w:tcPr>
            <w:tcW w:w="2410" w:type="dxa"/>
          </w:tcPr>
          <w:p w14:paraId="5FB9B308" w14:textId="7F89F7BF" w:rsidR="00C345D1" w:rsidRPr="009800D3" w:rsidRDefault="00C345D1" w:rsidP="008B5CD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54,5</w:t>
            </w:r>
          </w:p>
        </w:tc>
        <w:tc>
          <w:tcPr>
            <w:tcW w:w="1134" w:type="dxa"/>
            <w:gridSpan w:val="2"/>
            <w:vAlign w:val="center"/>
          </w:tcPr>
          <w:p w14:paraId="6067EEE7" w14:textId="30D7BEA6" w:rsidR="00C345D1" w:rsidRPr="009800D3" w:rsidRDefault="00C345D1" w:rsidP="008B5CD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97,3</w:t>
            </w:r>
          </w:p>
        </w:tc>
      </w:tr>
      <w:tr w:rsidR="00C345D1" w:rsidRPr="00960714" w14:paraId="1FF728EE" w14:textId="77777777" w:rsidTr="001A33D3">
        <w:tc>
          <w:tcPr>
            <w:tcW w:w="567" w:type="dxa"/>
            <w:vAlign w:val="center"/>
          </w:tcPr>
          <w:p w14:paraId="084A7BA8" w14:textId="77777777" w:rsidR="00C345D1" w:rsidRDefault="00C345D1" w:rsidP="008B5CD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3.4</w:t>
            </w:r>
          </w:p>
        </w:tc>
        <w:tc>
          <w:tcPr>
            <w:tcW w:w="2268" w:type="dxa"/>
            <w:gridSpan w:val="2"/>
          </w:tcPr>
          <w:p w14:paraId="2C7695E1" w14:textId="77777777" w:rsidR="00C345D1" w:rsidRPr="009A69FD" w:rsidRDefault="00C345D1" w:rsidP="008B5CD4">
            <w:pPr>
              <w:pStyle w:val="Default"/>
              <w:rPr>
                <w:sz w:val="22"/>
                <w:szCs w:val="22"/>
              </w:rPr>
            </w:pPr>
            <w:r w:rsidRPr="009A69FD">
              <w:rPr>
                <w:sz w:val="22"/>
                <w:szCs w:val="22"/>
              </w:rPr>
              <w:t xml:space="preserve">Холодная вода </w:t>
            </w:r>
          </w:p>
        </w:tc>
        <w:tc>
          <w:tcPr>
            <w:tcW w:w="1276" w:type="dxa"/>
            <w:vAlign w:val="center"/>
          </w:tcPr>
          <w:p w14:paraId="5C6094E7" w14:textId="686889F8" w:rsidR="00C345D1" w:rsidRPr="009800D3" w:rsidRDefault="00C345D1" w:rsidP="008B5CD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3</w:t>
            </w:r>
            <w:r>
              <w:rPr>
                <w:rFonts w:ascii="Times New Roman" w:hAnsi="Times New Roman" w:cs="Times New Roman"/>
                <w:color w:val="000000" w:themeColor="text1"/>
              </w:rPr>
              <w:t>7,9</w:t>
            </w:r>
          </w:p>
        </w:tc>
        <w:tc>
          <w:tcPr>
            <w:tcW w:w="1276" w:type="dxa"/>
            <w:vAlign w:val="center"/>
          </w:tcPr>
          <w:p w14:paraId="003D5CA8" w14:textId="0D81D1C7" w:rsidR="00C345D1" w:rsidRPr="009800D3" w:rsidRDefault="00C345D1" w:rsidP="008B5CD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3</w:t>
            </w:r>
            <w:r>
              <w:rPr>
                <w:rFonts w:ascii="Times New Roman" w:hAnsi="Times New Roman" w:cs="Times New Roman"/>
                <w:color w:val="000000" w:themeColor="text1"/>
              </w:rPr>
              <w:t>8,6</w:t>
            </w:r>
          </w:p>
        </w:tc>
        <w:tc>
          <w:tcPr>
            <w:tcW w:w="1134" w:type="dxa"/>
            <w:vAlign w:val="center"/>
          </w:tcPr>
          <w:p w14:paraId="4D183A60" w14:textId="48597B3C" w:rsidR="00C345D1" w:rsidRPr="009800D3" w:rsidRDefault="00C345D1" w:rsidP="008B5CD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</w:rPr>
              <w:t>39,2</w:t>
            </w:r>
          </w:p>
        </w:tc>
        <w:tc>
          <w:tcPr>
            <w:tcW w:w="2410" w:type="dxa"/>
          </w:tcPr>
          <w:p w14:paraId="5400580F" w14:textId="57B9FF58" w:rsidR="00C345D1" w:rsidRPr="009800D3" w:rsidRDefault="00C345D1" w:rsidP="008B5CD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39,8</w:t>
            </w:r>
          </w:p>
        </w:tc>
        <w:tc>
          <w:tcPr>
            <w:tcW w:w="1134" w:type="dxa"/>
            <w:gridSpan w:val="2"/>
            <w:vAlign w:val="center"/>
          </w:tcPr>
          <w:p w14:paraId="49F6E68A" w14:textId="721613BE" w:rsidR="00C345D1" w:rsidRPr="009800D3" w:rsidRDefault="00C345D1" w:rsidP="008B5CD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9</w:t>
            </w:r>
            <w:r>
              <w:rPr>
                <w:rFonts w:ascii="Times New Roman" w:hAnsi="Times New Roman" w:cs="Times New Roman"/>
                <w:color w:val="000000" w:themeColor="text1"/>
              </w:rPr>
              <w:t>6</w:t>
            </w:r>
            <w:r w:rsidRPr="009800D3">
              <w:rPr>
                <w:rFonts w:ascii="Times New Roman" w:hAnsi="Times New Roman" w:cs="Times New Roman"/>
                <w:color w:val="000000" w:themeColor="text1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</w:tr>
      <w:tr w:rsidR="00C345D1" w:rsidRPr="00960714" w14:paraId="4B6D9F85" w14:textId="77777777" w:rsidTr="00AA1146">
        <w:tc>
          <w:tcPr>
            <w:tcW w:w="567" w:type="dxa"/>
            <w:vAlign w:val="center"/>
          </w:tcPr>
          <w:p w14:paraId="67EA0268" w14:textId="77777777" w:rsidR="00C345D1" w:rsidRDefault="00C345D1" w:rsidP="008B5CD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3.5</w:t>
            </w:r>
          </w:p>
        </w:tc>
        <w:tc>
          <w:tcPr>
            <w:tcW w:w="2268" w:type="dxa"/>
            <w:gridSpan w:val="2"/>
          </w:tcPr>
          <w:p w14:paraId="176B48B8" w14:textId="77777777" w:rsidR="00C345D1" w:rsidRPr="009A69FD" w:rsidRDefault="00C345D1" w:rsidP="008B5CD4">
            <w:pPr>
              <w:pStyle w:val="Default"/>
              <w:rPr>
                <w:sz w:val="22"/>
                <w:szCs w:val="22"/>
              </w:rPr>
            </w:pPr>
            <w:r w:rsidRPr="009A69FD">
              <w:rPr>
                <w:sz w:val="22"/>
                <w:szCs w:val="22"/>
              </w:rPr>
              <w:t xml:space="preserve">Горячая вода </w:t>
            </w:r>
          </w:p>
        </w:tc>
        <w:tc>
          <w:tcPr>
            <w:tcW w:w="1276" w:type="dxa"/>
            <w:vAlign w:val="center"/>
          </w:tcPr>
          <w:p w14:paraId="09D174C4" w14:textId="54DAD832" w:rsidR="00C345D1" w:rsidRPr="009800D3" w:rsidRDefault="00C345D1" w:rsidP="008B5CD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11,3</w:t>
            </w:r>
          </w:p>
        </w:tc>
        <w:tc>
          <w:tcPr>
            <w:tcW w:w="1276" w:type="dxa"/>
            <w:vAlign w:val="center"/>
          </w:tcPr>
          <w:p w14:paraId="43794657" w14:textId="6AA4C85C" w:rsidR="00C345D1" w:rsidRPr="009800D3" w:rsidRDefault="00C345D1" w:rsidP="008B5CD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11,5</w:t>
            </w:r>
          </w:p>
        </w:tc>
        <w:tc>
          <w:tcPr>
            <w:tcW w:w="1134" w:type="dxa"/>
            <w:vAlign w:val="center"/>
          </w:tcPr>
          <w:p w14:paraId="1E8C47DB" w14:textId="4EA7553A" w:rsidR="00C345D1" w:rsidRPr="009800D3" w:rsidRDefault="00C345D1" w:rsidP="008B5CD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</w:rPr>
              <w:t>11,6</w:t>
            </w:r>
          </w:p>
        </w:tc>
        <w:tc>
          <w:tcPr>
            <w:tcW w:w="2410" w:type="dxa"/>
          </w:tcPr>
          <w:p w14:paraId="0A7B9613" w14:textId="65B00EE6" w:rsidR="00C345D1" w:rsidRPr="009800D3" w:rsidRDefault="00C345D1" w:rsidP="008B5CD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11,7</w:t>
            </w:r>
          </w:p>
        </w:tc>
        <w:tc>
          <w:tcPr>
            <w:tcW w:w="1134" w:type="dxa"/>
            <w:gridSpan w:val="2"/>
            <w:vAlign w:val="center"/>
          </w:tcPr>
          <w:p w14:paraId="4C7BFB89" w14:textId="2C3F10FD" w:rsidR="00C345D1" w:rsidRPr="009800D3" w:rsidRDefault="00C345D1" w:rsidP="008B5CD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9</w:t>
            </w:r>
            <w:r>
              <w:rPr>
                <w:rFonts w:ascii="Times New Roman" w:hAnsi="Times New Roman" w:cs="Times New Roman"/>
                <w:color w:val="000000" w:themeColor="text1"/>
              </w:rPr>
              <w:t>4</w:t>
            </w:r>
            <w:r w:rsidRPr="009800D3">
              <w:rPr>
                <w:rFonts w:ascii="Times New Roman" w:hAnsi="Times New Roman" w:cs="Times New Roman"/>
                <w:color w:val="000000" w:themeColor="text1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</w:tr>
      <w:tr w:rsidR="00385C8C" w:rsidRPr="00960714" w14:paraId="558367F5" w14:textId="77777777" w:rsidTr="008B5CD4">
        <w:tc>
          <w:tcPr>
            <w:tcW w:w="1418" w:type="dxa"/>
            <w:gridSpan w:val="2"/>
          </w:tcPr>
          <w:p w14:paraId="23B7213D" w14:textId="77777777" w:rsidR="00385C8C" w:rsidRDefault="00385C8C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647" w:type="dxa"/>
            <w:gridSpan w:val="7"/>
          </w:tcPr>
          <w:p w14:paraId="793146FF" w14:textId="42391A6A" w:rsidR="00385C8C" w:rsidRDefault="00385C8C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4. К</w:t>
            </w:r>
            <w:r w:rsidRPr="00AE25F1">
              <w:rPr>
                <w:rFonts w:ascii="Times New Roman" w:hAnsi="Times New Roman" w:cs="Times New Roman"/>
                <w:b/>
              </w:rPr>
              <w:t>оммунальн</w:t>
            </w:r>
            <w:r>
              <w:rPr>
                <w:rFonts w:ascii="Times New Roman" w:hAnsi="Times New Roman" w:cs="Times New Roman"/>
                <w:b/>
              </w:rPr>
              <w:t>ая</w:t>
            </w:r>
            <w:r w:rsidRPr="00AE25F1">
              <w:rPr>
                <w:rFonts w:ascii="Times New Roman" w:hAnsi="Times New Roman" w:cs="Times New Roman"/>
                <w:b/>
              </w:rPr>
              <w:t xml:space="preserve"> инфраструктур</w:t>
            </w:r>
            <w:r>
              <w:rPr>
                <w:rFonts w:ascii="Times New Roman" w:hAnsi="Times New Roman" w:cs="Times New Roman"/>
                <w:b/>
              </w:rPr>
              <w:t>а</w:t>
            </w:r>
          </w:p>
          <w:p w14:paraId="727D8C7C" w14:textId="77777777" w:rsidR="00385C8C" w:rsidRPr="00457A95" w:rsidRDefault="00385C8C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</w:rPr>
              <w:t>(Показатели оплаты энергоресурсов и воды, используемых предприятиями и организациями коммунальной инфраструктуры)</w:t>
            </w:r>
          </w:p>
        </w:tc>
      </w:tr>
      <w:tr w:rsidR="00C345D1" w:rsidRPr="00960714" w14:paraId="59092DCD" w14:textId="77777777" w:rsidTr="00617505">
        <w:tc>
          <w:tcPr>
            <w:tcW w:w="567" w:type="dxa"/>
            <w:vAlign w:val="center"/>
          </w:tcPr>
          <w:p w14:paraId="2D380609" w14:textId="77777777" w:rsidR="00C345D1" w:rsidRPr="009A7E83" w:rsidRDefault="00C345D1" w:rsidP="008B5CD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7E83">
              <w:rPr>
                <w:rFonts w:ascii="Times New Roman" w:hAnsi="Times New Roman" w:cs="Times New Roman"/>
                <w:color w:val="000000"/>
              </w:rPr>
              <w:t>4.1</w:t>
            </w:r>
          </w:p>
        </w:tc>
        <w:tc>
          <w:tcPr>
            <w:tcW w:w="2268" w:type="dxa"/>
            <w:gridSpan w:val="2"/>
            <w:vAlign w:val="center"/>
          </w:tcPr>
          <w:p w14:paraId="594C4D8D" w14:textId="77777777" w:rsidR="00C345D1" w:rsidRPr="009A69FD" w:rsidRDefault="00C345D1" w:rsidP="008B5CD4">
            <w:pPr>
              <w:pStyle w:val="Default"/>
              <w:rPr>
                <w:sz w:val="22"/>
                <w:szCs w:val="22"/>
              </w:rPr>
            </w:pPr>
            <w:r w:rsidRPr="009A69FD">
              <w:rPr>
                <w:sz w:val="22"/>
                <w:szCs w:val="22"/>
              </w:rPr>
              <w:t>Электрическая энергия</w:t>
            </w:r>
          </w:p>
        </w:tc>
        <w:tc>
          <w:tcPr>
            <w:tcW w:w="1276" w:type="dxa"/>
            <w:vAlign w:val="center"/>
          </w:tcPr>
          <w:p w14:paraId="5F480299" w14:textId="4B7127E1" w:rsidR="00C345D1" w:rsidRPr="009800D3" w:rsidRDefault="00C345D1" w:rsidP="008B5CD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65,4</w:t>
            </w:r>
          </w:p>
        </w:tc>
        <w:tc>
          <w:tcPr>
            <w:tcW w:w="1276" w:type="dxa"/>
            <w:vAlign w:val="center"/>
          </w:tcPr>
          <w:p w14:paraId="68988265" w14:textId="4F13D1A2" w:rsidR="00C345D1" w:rsidRPr="009800D3" w:rsidRDefault="00C345D1" w:rsidP="008B5CD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66,3</w:t>
            </w:r>
          </w:p>
        </w:tc>
        <w:tc>
          <w:tcPr>
            <w:tcW w:w="1134" w:type="dxa"/>
            <w:vAlign w:val="center"/>
          </w:tcPr>
          <w:p w14:paraId="3DCF3C3A" w14:textId="465E0719" w:rsidR="00C345D1" w:rsidRPr="009800D3" w:rsidRDefault="00C345D1" w:rsidP="008B5CD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</w:rPr>
              <w:t>66,8</w:t>
            </w:r>
          </w:p>
        </w:tc>
        <w:tc>
          <w:tcPr>
            <w:tcW w:w="2410" w:type="dxa"/>
          </w:tcPr>
          <w:p w14:paraId="0D2442E4" w14:textId="0D88988D" w:rsidR="00C345D1" w:rsidRPr="009800D3" w:rsidRDefault="00C345D1" w:rsidP="008B5CD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67</w:t>
            </w:r>
          </w:p>
        </w:tc>
        <w:tc>
          <w:tcPr>
            <w:tcW w:w="1134" w:type="dxa"/>
            <w:gridSpan w:val="2"/>
            <w:vAlign w:val="center"/>
          </w:tcPr>
          <w:p w14:paraId="42307BC6" w14:textId="4382D4A3" w:rsidR="00C345D1" w:rsidRPr="009800D3" w:rsidRDefault="00C345D1" w:rsidP="008B5CD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9</w:t>
            </w:r>
            <w:r>
              <w:rPr>
                <w:rFonts w:ascii="Times New Roman" w:hAnsi="Times New Roman" w:cs="Times New Roman"/>
                <w:color w:val="000000" w:themeColor="text1"/>
              </w:rPr>
              <w:t>3</w:t>
            </w:r>
            <w:r w:rsidRPr="009800D3">
              <w:rPr>
                <w:rFonts w:ascii="Times New Roman" w:hAnsi="Times New Roman" w:cs="Times New Roman"/>
                <w:color w:val="000000" w:themeColor="text1"/>
              </w:rPr>
              <w:t>,4</w:t>
            </w:r>
          </w:p>
        </w:tc>
      </w:tr>
      <w:tr w:rsidR="00C345D1" w:rsidRPr="00960714" w14:paraId="08D19912" w14:textId="77777777" w:rsidTr="003D278A">
        <w:tc>
          <w:tcPr>
            <w:tcW w:w="567" w:type="dxa"/>
            <w:vAlign w:val="center"/>
          </w:tcPr>
          <w:p w14:paraId="502EE744" w14:textId="77777777" w:rsidR="00C345D1" w:rsidRPr="009A7E83" w:rsidRDefault="00C345D1" w:rsidP="008B5CD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7E83">
              <w:rPr>
                <w:rFonts w:ascii="Times New Roman" w:hAnsi="Times New Roman" w:cs="Times New Roman"/>
                <w:color w:val="000000"/>
              </w:rPr>
              <w:t>4.2</w:t>
            </w:r>
          </w:p>
        </w:tc>
        <w:tc>
          <w:tcPr>
            <w:tcW w:w="2268" w:type="dxa"/>
            <w:gridSpan w:val="2"/>
            <w:vAlign w:val="center"/>
          </w:tcPr>
          <w:p w14:paraId="326AF4B8" w14:textId="77777777" w:rsidR="00C345D1" w:rsidRPr="009A69FD" w:rsidRDefault="00C345D1" w:rsidP="008B5CD4">
            <w:pPr>
              <w:pStyle w:val="Default"/>
              <w:rPr>
                <w:sz w:val="22"/>
                <w:szCs w:val="22"/>
              </w:rPr>
            </w:pPr>
            <w:r w:rsidRPr="009A69FD">
              <w:rPr>
                <w:sz w:val="22"/>
                <w:szCs w:val="22"/>
              </w:rPr>
              <w:t>Тепловая энергия</w:t>
            </w:r>
          </w:p>
        </w:tc>
        <w:tc>
          <w:tcPr>
            <w:tcW w:w="1276" w:type="dxa"/>
            <w:vAlign w:val="center"/>
          </w:tcPr>
          <w:p w14:paraId="4C3B0897" w14:textId="49A39378" w:rsidR="00C345D1" w:rsidRPr="009800D3" w:rsidRDefault="00C345D1" w:rsidP="008B5CD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2,</w:t>
            </w:r>
            <w:r>
              <w:rPr>
                <w:rFonts w:ascii="Times New Roman" w:hAnsi="Times New Roman" w:cs="Times New Roman"/>
                <w:color w:val="000000" w:themeColor="text1"/>
              </w:rPr>
              <w:t>5</w:t>
            </w:r>
          </w:p>
        </w:tc>
        <w:tc>
          <w:tcPr>
            <w:tcW w:w="1276" w:type="dxa"/>
            <w:vAlign w:val="center"/>
          </w:tcPr>
          <w:p w14:paraId="0FC56937" w14:textId="235D3637" w:rsidR="00C345D1" w:rsidRPr="009800D3" w:rsidRDefault="00C345D1" w:rsidP="008B5CD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2,</w:t>
            </w:r>
            <w:r>
              <w:rPr>
                <w:rFonts w:ascii="Times New Roman" w:hAnsi="Times New Roman" w:cs="Times New Roman"/>
                <w:color w:val="000000" w:themeColor="text1"/>
              </w:rPr>
              <w:t>6</w:t>
            </w:r>
          </w:p>
        </w:tc>
        <w:tc>
          <w:tcPr>
            <w:tcW w:w="1134" w:type="dxa"/>
            <w:vAlign w:val="center"/>
          </w:tcPr>
          <w:p w14:paraId="23622D16" w14:textId="49F5AABB" w:rsidR="00C345D1" w:rsidRPr="009800D3" w:rsidRDefault="00C345D1" w:rsidP="008B5CD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</w:rPr>
              <w:t>2,6</w:t>
            </w:r>
          </w:p>
        </w:tc>
        <w:tc>
          <w:tcPr>
            <w:tcW w:w="2410" w:type="dxa"/>
          </w:tcPr>
          <w:p w14:paraId="4433BAC9" w14:textId="0D042B7C" w:rsidR="00C345D1" w:rsidRPr="009800D3" w:rsidRDefault="00C345D1" w:rsidP="008B5CD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2,6</w:t>
            </w:r>
          </w:p>
        </w:tc>
        <w:tc>
          <w:tcPr>
            <w:tcW w:w="1134" w:type="dxa"/>
            <w:gridSpan w:val="2"/>
            <w:vAlign w:val="center"/>
          </w:tcPr>
          <w:p w14:paraId="4D4FC8A7" w14:textId="4326D7DB" w:rsidR="00C345D1" w:rsidRPr="009800D3" w:rsidRDefault="00C345D1" w:rsidP="008B5CD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8</w:t>
            </w:r>
            <w:r>
              <w:rPr>
                <w:rFonts w:ascii="Times New Roman" w:hAnsi="Times New Roman" w:cs="Times New Roman"/>
                <w:color w:val="000000" w:themeColor="text1"/>
              </w:rPr>
              <w:t>9</w:t>
            </w:r>
            <w:r w:rsidRPr="009800D3">
              <w:rPr>
                <w:rFonts w:ascii="Times New Roman" w:hAnsi="Times New Roman" w:cs="Times New Roman"/>
                <w:color w:val="000000" w:themeColor="text1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</w:rPr>
              <w:t>5</w:t>
            </w:r>
          </w:p>
        </w:tc>
      </w:tr>
      <w:tr w:rsidR="00C345D1" w:rsidRPr="00960714" w14:paraId="47CADE5C" w14:textId="77777777" w:rsidTr="00F61F05">
        <w:tc>
          <w:tcPr>
            <w:tcW w:w="567" w:type="dxa"/>
            <w:vAlign w:val="center"/>
          </w:tcPr>
          <w:p w14:paraId="6BE9F851" w14:textId="77777777" w:rsidR="00C345D1" w:rsidRPr="009A7E83" w:rsidRDefault="00C345D1" w:rsidP="008B5CD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7E83">
              <w:rPr>
                <w:rFonts w:ascii="Times New Roman" w:hAnsi="Times New Roman" w:cs="Times New Roman"/>
                <w:color w:val="000000"/>
              </w:rPr>
              <w:t>4.3</w:t>
            </w:r>
          </w:p>
        </w:tc>
        <w:tc>
          <w:tcPr>
            <w:tcW w:w="2268" w:type="dxa"/>
            <w:gridSpan w:val="2"/>
            <w:vAlign w:val="center"/>
          </w:tcPr>
          <w:p w14:paraId="09E81EC9" w14:textId="77777777" w:rsidR="00C345D1" w:rsidRPr="009A69FD" w:rsidRDefault="00C345D1" w:rsidP="008B5CD4">
            <w:pPr>
              <w:pStyle w:val="Default"/>
              <w:rPr>
                <w:sz w:val="22"/>
                <w:szCs w:val="22"/>
              </w:rPr>
            </w:pPr>
            <w:r w:rsidRPr="009A69FD">
              <w:rPr>
                <w:sz w:val="22"/>
                <w:szCs w:val="22"/>
              </w:rPr>
              <w:t xml:space="preserve">Природный газ </w:t>
            </w:r>
          </w:p>
        </w:tc>
        <w:tc>
          <w:tcPr>
            <w:tcW w:w="1276" w:type="dxa"/>
            <w:vAlign w:val="center"/>
          </w:tcPr>
          <w:p w14:paraId="28F1B31A" w14:textId="4FF520F0" w:rsidR="00C345D1" w:rsidRPr="00FC7CE6" w:rsidRDefault="00C345D1" w:rsidP="008B5CD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C7CE6">
              <w:rPr>
                <w:rFonts w:ascii="Times New Roman" w:hAnsi="Times New Roman" w:cs="Times New Roman"/>
                <w:color w:val="000000" w:themeColor="text1"/>
              </w:rPr>
              <w:t>6</w:t>
            </w:r>
            <w:r>
              <w:rPr>
                <w:rFonts w:ascii="Times New Roman" w:hAnsi="Times New Roman" w:cs="Times New Roman"/>
                <w:color w:val="000000" w:themeColor="text1"/>
              </w:rPr>
              <w:t>2</w:t>
            </w:r>
            <w:r w:rsidRPr="00FC7CE6">
              <w:rPr>
                <w:rFonts w:ascii="Times New Roman" w:hAnsi="Times New Roman" w:cs="Times New Roman"/>
                <w:color w:val="000000" w:themeColor="text1"/>
              </w:rPr>
              <w:t>,1</w:t>
            </w:r>
          </w:p>
        </w:tc>
        <w:tc>
          <w:tcPr>
            <w:tcW w:w="1276" w:type="dxa"/>
            <w:vAlign w:val="center"/>
          </w:tcPr>
          <w:p w14:paraId="5B70BB1E" w14:textId="09FD7AC5" w:rsidR="00C345D1" w:rsidRPr="00FC7CE6" w:rsidRDefault="00C345D1" w:rsidP="008B5CD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C7CE6">
              <w:rPr>
                <w:rFonts w:ascii="Times New Roman" w:hAnsi="Times New Roman" w:cs="Times New Roman"/>
                <w:color w:val="000000" w:themeColor="text1"/>
              </w:rPr>
              <w:t>6</w:t>
            </w:r>
            <w:r>
              <w:rPr>
                <w:rFonts w:ascii="Times New Roman" w:hAnsi="Times New Roman" w:cs="Times New Roman"/>
                <w:color w:val="000000" w:themeColor="text1"/>
              </w:rPr>
              <w:t>2</w:t>
            </w:r>
            <w:r w:rsidRPr="00FC7CE6">
              <w:rPr>
                <w:rFonts w:ascii="Times New Roman" w:hAnsi="Times New Roman" w:cs="Times New Roman"/>
                <w:color w:val="000000" w:themeColor="text1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</w:rPr>
              <w:t>9</w:t>
            </w:r>
          </w:p>
        </w:tc>
        <w:tc>
          <w:tcPr>
            <w:tcW w:w="1134" w:type="dxa"/>
            <w:vAlign w:val="center"/>
          </w:tcPr>
          <w:p w14:paraId="0EC76377" w14:textId="5C5B9A67" w:rsidR="00C345D1" w:rsidRPr="00FC7CE6" w:rsidRDefault="00C345D1" w:rsidP="008B5CD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</w:rPr>
              <w:t>63,0</w:t>
            </w:r>
          </w:p>
        </w:tc>
        <w:tc>
          <w:tcPr>
            <w:tcW w:w="2410" w:type="dxa"/>
          </w:tcPr>
          <w:p w14:paraId="5B6C83E8" w14:textId="2DCB6277" w:rsidR="00C345D1" w:rsidRPr="00FC7CE6" w:rsidRDefault="00C345D1" w:rsidP="008B5CD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63,4</w:t>
            </w:r>
          </w:p>
        </w:tc>
        <w:tc>
          <w:tcPr>
            <w:tcW w:w="1134" w:type="dxa"/>
            <w:gridSpan w:val="2"/>
            <w:vAlign w:val="center"/>
          </w:tcPr>
          <w:p w14:paraId="017A3188" w14:textId="0F917CC6" w:rsidR="00C345D1" w:rsidRPr="00FC7CE6" w:rsidRDefault="00C345D1" w:rsidP="008B5CD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C7CE6">
              <w:rPr>
                <w:rFonts w:ascii="Times New Roman" w:hAnsi="Times New Roman" w:cs="Times New Roman"/>
                <w:color w:val="000000" w:themeColor="text1"/>
              </w:rPr>
              <w:t>7</w:t>
            </w:r>
            <w:r>
              <w:rPr>
                <w:rFonts w:ascii="Times New Roman" w:hAnsi="Times New Roman" w:cs="Times New Roman"/>
                <w:color w:val="000000" w:themeColor="text1"/>
              </w:rPr>
              <w:t>3</w:t>
            </w:r>
            <w:r w:rsidRPr="00FC7CE6">
              <w:rPr>
                <w:rFonts w:ascii="Times New Roman" w:hAnsi="Times New Roman" w:cs="Times New Roman"/>
                <w:color w:val="000000" w:themeColor="text1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</w:tr>
      <w:tr w:rsidR="00C345D1" w:rsidRPr="00960714" w14:paraId="6C8E562E" w14:textId="77777777" w:rsidTr="00914BDE">
        <w:tc>
          <w:tcPr>
            <w:tcW w:w="567" w:type="dxa"/>
            <w:vAlign w:val="center"/>
          </w:tcPr>
          <w:p w14:paraId="4CC152DA" w14:textId="77777777" w:rsidR="00C345D1" w:rsidRPr="009A7E83" w:rsidRDefault="00C345D1" w:rsidP="008B5CD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4.4</w:t>
            </w:r>
          </w:p>
        </w:tc>
        <w:tc>
          <w:tcPr>
            <w:tcW w:w="2268" w:type="dxa"/>
            <w:gridSpan w:val="2"/>
          </w:tcPr>
          <w:p w14:paraId="2F945BEC" w14:textId="77777777" w:rsidR="00C345D1" w:rsidRPr="009A69FD" w:rsidRDefault="00C345D1" w:rsidP="008B5CD4">
            <w:pPr>
              <w:pStyle w:val="Default"/>
              <w:rPr>
                <w:sz w:val="22"/>
                <w:szCs w:val="22"/>
              </w:rPr>
            </w:pPr>
            <w:r w:rsidRPr="009A69FD">
              <w:rPr>
                <w:sz w:val="22"/>
                <w:szCs w:val="22"/>
              </w:rPr>
              <w:t xml:space="preserve">Холодная вода </w:t>
            </w:r>
          </w:p>
        </w:tc>
        <w:tc>
          <w:tcPr>
            <w:tcW w:w="1276" w:type="dxa"/>
            <w:vAlign w:val="center"/>
          </w:tcPr>
          <w:p w14:paraId="699747B2" w14:textId="31F3A319" w:rsidR="00C345D1" w:rsidRPr="00FC7CE6" w:rsidRDefault="00C345D1" w:rsidP="008B5CD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C7CE6">
              <w:rPr>
                <w:rFonts w:ascii="Times New Roman" w:hAnsi="Times New Roman" w:cs="Times New Roman"/>
                <w:color w:val="000000" w:themeColor="text1"/>
              </w:rPr>
              <w:t>0,</w:t>
            </w:r>
            <w:r>
              <w:rPr>
                <w:rFonts w:ascii="Times New Roman" w:hAnsi="Times New Roman" w:cs="Times New Roman"/>
                <w:color w:val="000000" w:themeColor="text1"/>
              </w:rPr>
              <w:t>31</w:t>
            </w:r>
          </w:p>
        </w:tc>
        <w:tc>
          <w:tcPr>
            <w:tcW w:w="1276" w:type="dxa"/>
            <w:vAlign w:val="center"/>
          </w:tcPr>
          <w:p w14:paraId="6BA66522" w14:textId="6AC4C461" w:rsidR="00C345D1" w:rsidRPr="00FC7CE6" w:rsidRDefault="00C345D1" w:rsidP="008B5CD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C7CE6">
              <w:rPr>
                <w:rFonts w:ascii="Times New Roman" w:hAnsi="Times New Roman" w:cs="Times New Roman"/>
                <w:color w:val="000000" w:themeColor="text1"/>
              </w:rPr>
              <w:t>0,</w:t>
            </w:r>
            <w:r>
              <w:rPr>
                <w:rFonts w:ascii="Times New Roman" w:hAnsi="Times New Roman" w:cs="Times New Roman"/>
                <w:color w:val="000000" w:themeColor="text1"/>
              </w:rPr>
              <w:t>3</w:t>
            </w:r>
            <w:r w:rsidRPr="00FC7CE6">
              <w:rPr>
                <w:rFonts w:ascii="Times New Roman" w:hAnsi="Times New Roman" w:cs="Times New Roman"/>
                <w:color w:val="000000" w:themeColor="text1"/>
              </w:rPr>
              <w:t>5</w:t>
            </w:r>
          </w:p>
        </w:tc>
        <w:tc>
          <w:tcPr>
            <w:tcW w:w="1134" w:type="dxa"/>
            <w:vAlign w:val="center"/>
          </w:tcPr>
          <w:p w14:paraId="6982B1A6" w14:textId="19AEB653" w:rsidR="00C345D1" w:rsidRPr="00FC7CE6" w:rsidRDefault="00C345D1" w:rsidP="008B5CD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0,36</w:t>
            </w:r>
          </w:p>
        </w:tc>
        <w:tc>
          <w:tcPr>
            <w:tcW w:w="2410" w:type="dxa"/>
          </w:tcPr>
          <w:p w14:paraId="2FC9EBC7" w14:textId="3F044F94" w:rsidR="00C345D1" w:rsidRPr="00FC7CE6" w:rsidRDefault="00C345D1" w:rsidP="008B5CD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0,37</w:t>
            </w:r>
          </w:p>
        </w:tc>
        <w:tc>
          <w:tcPr>
            <w:tcW w:w="1134" w:type="dxa"/>
            <w:gridSpan w:val="2"/>
            <w:vAlign w:val="center"/>
          </w:tcPr>
          <w:p w14:paraId="69869EFE" w14:textId="6D0D3C29" w:rsidR="00C345D1" w:rsidRPr="00FC7CE6" w:rsidRDefault="00C345D1" w:rsidP="008B5CD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C7CE6">
              <w:rPr>
                <w:rFonts w:ascii="Times New Roman" w:hAnsi="Times New Roman" w:cs="Times New Roman"/>
                <w:color w:val="000000" w:themeColor="text1"/>
              </w:rPr>
              <w:t>8</w:t>
            </w:r>
            <w:r>
              <w:rPr>
                <w:rFonts w:ascii="Times New Roman" w:hAnsi="Times New Roman" w:cs="Times New Roman"/>
                <w:color w:val="000000" w:themeColor="text1"/>
              </w:rPr>
              <w:t>7</w:t>
            </w:r>
            <w:r w:rsidRPr="00FC7CE6">
              <w:rPr>
                <w:rFonts w:ascii="Times New Roman" w:hAnsi="Times New Roman" w:cs="Times New Roman"/>
                <w:color w:val="000000" w:themeColor="text1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</w:rPr>
              <w:t>7</w:t>
            </w:r>
          </w:p>
        </w:tc>
      </w:tr>
      <w:tr w:rsidR="00385C8C" w:rsidRPr="00960714" w14:paraId="129AB477" w14:textId="77777777" w:rsidTr="008B5CD4">
        <w:tc>
          <w:tcPr>
            <w:tcW w:w="1418" w:type="dxa"/>
            <w:gridSpan w:val="2"/>
          </w:tcPr>
          <w:p w14:paraId="3B81F044" w14:textId="77777777" w:rsidR="00385C8C" w:rsidRPr="00746264" w:rsidRDefault="00385C8C" w:rsidP="00654EE3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8647" w:type="dxa"/>
            <w:gridSpan w:val="7"/>
          </w:tcPr>
          <w:p w14:paraId="5DA15DDC" w14:textId="706706EF" w:rsidR="00385C8C" w:rsidRPr="00746264" w:rsidRDefault="00385C8C" w:rsidP="00654EE3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46264">
              <w:rPr>
                <w:rFonts w:ascii="Times New Roman" w:hAnsi="Times New Roman" w:cs="Times New Roman"/>
                <w:b/>
                <w:bCs/>
              </w:rPr>
              <w:t>5. Транспортные средства, используемые органами местного самоуправления, муниципальными учреждениями, муниципальными унитарными предприятиями</w:t>
            </w:r>
          </w:p>
        </w:tc>
      </w:tr>
      <w:tr w:rsidR="00C345D1" w:rsidRPr="00FC7CE6" w14:paraId="0D881EED" w14:textId="77777777" w:rsidTr="005C1AF5">
        <w:tc>
          <w:tcPr>
            <w:tcW w:w="567" w:type="dxa"/>
            <w:vAlign w:val="center"/>
          </w:tcPr>
          <w:p w14:paraId="5409F027" w14:textId="6B1E72A0" w:rsidR="00C345D1" w:rsidRPr="00FC7CE6" w:rsidRDefault="00C345D1" w:rsidP="008B5CD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C7CE6">
              <w:rPr>
                <w:rFonts w:ascii="Times New Roman" w:hAnsi="Times New Roman" w:cs="Times New Roman"/>
                <w:color w:val="000000" w:themeColor="text1"/>
              </w:rPr>
              <w:t>5.</w:t>
            </w:r>
            <w:r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2268" w:type="dxa"/>
            <w:gridSpan w:val="2"/>
            <w:vAlign w:val="center"/>
          </w:tcPr>
          <w:p w14:paraId="1C4EE77B" w14:textId="77777777" w:rsidR="00C345D1" w:rsidRPr="00FC7CE6" w:rsidRDefault="00C345D1" w:rsidP="008B5CD4">
            <w:pPr>
              <w:pStyle w:val="11"/>
              <w:widowControl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</w:rPr>
            </w:pPr>
            <w:r w:rsidRPr="00FC7CE6">
              <w:rPr>
                <w:rFonts w:ascii="Times New Roman" w:hAnsi="Times New Roman" w:cs="Times New Roman"/>
                <w:color w:val="000000" w:themeColor="text1"/>
              </w:rPr>
              <w:t>Моторное топливо</w:t>
            </w:r>
          </w:p>
        </w:tc>
        <w:tc>
          <w:tcPr>
            <w:tcW w:w="1276" w:type="dxa"/>
            <w:vAlign w:val="center"/>
          </w:tcPr>
          <w:p w14:paraId="1A130EF6" w14:textId="1327E404" w:rsidR="00C345D1" w:rsidRPr="00FC7CE6" w:rsidRDefault="00C345D1" w:rsidP="008B5CD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C7CE6">
              <w:rPr>
                <w:rFonts w:ascii="Times New Roman" w:hAnsi="Times New Roman" w:cs="Times New Roman"/>
                <w:color w:val="000000" w:themeColor="text1"/>
              </w:rPr>
              <w:t>9,</w:t>
            </w:r>
            <w:r>
              <w:rPr>
                <w:rFonts w:ascii="Times New Roman" w:hAnsi="Times New Roman" w:cs="Times New Roman"/>
                <w:color w:val="000000" w:themeColor="text1"/>
              </w:rPr>
              <w:t>8</w:t>
            </w:r>
          </w:p>
        </w:tc>
        <w:tc>
          <w:tcPr>
            <w:tcW w:w="1276" w:type="dxa"/>
            <w:vAlign w:val="center"/>
          </w:tcPr>
          <w:p w14:paraId="6831AC76" w14:textId="7C632BF1" w:rsidR="00C345D1" w:rsidRPr="00FC7CE6" w:rsidRDefault="00C345D1" w:rsidP="008B5CD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C7CE6">
              <w:rPr>
                <w:rFonts w:ascii="Times New Roman" w:hAnsi="Times New Roman" w:cs="Times New Roman"/>
                <w:color w:val="000000" w:themeColor="text1"/>
              </w:rPr>
              <w:t>9,</w:t>
            </w:r>
            <w:r>
              <w:rPr>
                <w:rFonts w:ascii="Times New Roman" w:hAnsi="Times New Roman" w:cs="Times New Roman"/>
                <w:color w:val="000000" w:themeColor="text1"/>
              </w:rPr>
              <w:t>9</w:t>
            </w:r>
          </w:p>
        </w:tc>
        <w:tc>
          <w:tcPr>
            <w:tcW w:w="1134" w:type="dxa"/>
            <w:vAlign w:val="center"/>
          </w:tcPr>
          <w:p w14:paraId="54B21471" w14:textId="0399A920" w:rsidR="00C345D1" w:rsidRPr="00FC7CE6" w:rsidRDefault="00C345D1" w:rsidP="008B5CD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</w:rPr>
              <w:t>9,9</w:t>
            </w:r>
          </w:p>
        </w:tc>
        <w:tc>
          <w:tcPr>
            <w:tcW w:w="2410" w:type="dxa"/>
          </w:tcPr>
          <w:p w14:paraId="153D37A7" w14:textId="654C8161" w:rsidR="00C345D1" w:rsidRPr="00FC7CE6" w:rsidRDefault="00C345D1" w:rsidP="008B5CD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9,9</w:t>
            </w:r>
          </w:p>
        </w:tc>
        <w:tc>
          <w:tcPr>
            <w:tcW w:w="1134" w:type="dxa"/>
            <w:gridSpan w:val="2"/>
            <w:vAlign w:val="center"/>
          </w:tcPr>
          <w:p w14:paraId="3E9FA4F5" w14:textId="02EB3AD9" w:rsidR="00C345D1" w:rsidRPr="00FC7CE6" w:rsidRDefault="00C345D1" w:rsidP="008B5CD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C7CE6">
              <w:rPr>
                <w:rFonts w:ascii="Times New Roman" w:hAnsi="Times New Roman" w:cs="Times New Roman"/>
                <w:color w:val="000000" w:themeColor="text1"/>
              </w:rPr>
              <w:t>9</w:t>
            </w:r>
            <w:r>
              <w:rPr>
                <w:rFonts w:ascii="Times New Roman" w:hAnsi="Times New Roman" w:cs="Times New Roman"/>
                <w:color w:val="000000" w:themeColor="text1"/>
              </w:rPr>
              <w:t>9</w:t>
            </w:r>
            <w:r w:rsidRPr="00FC7CE6">
              <w:rPr>
                <w:rFonts w:ascii="Times New Roman" w:hAnsi="Times New Roman" w:cs="Times New Roman"/>
                <w:color w:val="000000" w:themeColor="text1"/>
              </w:rPr>
              <w:t>,1</w:t>
            </w:r>
          </w:p>
        </w:tc>
      </w:tr>
    </w:tbl>
    <w:p w14:paraId="755E68D5" w14:textId="77777777" w:rsidR="00B504FA" w:rsidRDefault="00B504FA" w:rsidP="00BF38ED">
      <w:pPr>
        <w:pStyle w:val="11"/>
        <w:widowControl w:val="0"/>
        <w:tabs>
          <w:tab w:val="left" w:pos="1335"/>
        </w:tabs>
        <w:spacing w:after="0" w:line="24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6196431" w14:textId="77777777" w:rsidR="00746264" w:rsidRDefault="00746264" w:rsidP="00746264">
      <w:pPr>
        <w:pStyle w:val="11"/>
        <w:widowControl w:val="0"/>
        <w:spacing w:after="0" w:line="240" w:lineRule="atLeast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7FFCE439" w14:textId="7CE52C59" w:rsidR="00627892" w:rsidRDefault="00746264" w:rsidP="00746264">
      <w:pPr>
        <w:pStyle w:val="11"/>
        <w:widowControl w:val="0"/>
        <w:tabs>
          <w:tab w:val="left" w:pos="1335"/>
        </w:tabs>
        <w:spacing w:after="0" w:line="24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035E">
        <w:rPr>
          <w:rFonts w:ascii="Times New Roman" w:hAnsi="Times New Roman" w:cs="Times New Roman"/>
          <w:sz w:val="28"/>
          <w:szCs w:val="28"/>
        </w:rPr>
        <w:t xml:space="preserve">1.8. Информация об объектах уличного освещения в разрезе городских и сельских поселений муниципального образования </w:t>
      </w:r>
      <w:r w:rsidR="00AB09E5" w:rsidRPr="00AB09E5">
        <w:rPr>
          <w:rFonts w:ascii="Times New Roman" w:hAnsi="Times New Roman" w:cs="Times New Roman"/>
          <w:sz w:val="28"/>
          <w:szCs w:val="28"/>
        </w:rPr>
        <w:t>Северский район</w:t>
      </w:r>
      <w:r w:rsidR="00AB09E5">
        <w:rPr>
          <w:rFonts w:ascii="Times New Roman" w:hAnsi="Times New Roman" w:cs="Times New Roman"/>
          <w:sz w:val="28"/>
          <w:szCs w:val="28"/>
        </w:rPr>
        <w:t xml:space="preserve"> </w:t>
      </w:r>
      <w:r w:rsidRPr="00CA035E">
        <w:rPr>
          <w:rFonts w:ascii="Times New Roman" w:hAnsi="Times New Roman" w:cs="Times New Roman"/>
          <w:sz w:val="28"/>
          <w:szCs w:val="28"/>
        </w:rPr>
        <w:t xml:space="preserve">по состоянию на </w:t>
      </w:r>
      <w:r w:rsidRPr="00DC1DB1">
        <w:rPr>
          <w:rFonts w:ascii="Times New Roman" w:hAnsi="Times New Roman" w:cs="Times New Roman"/>
          <w:sz w:val="28"/>
          <w:szCs w:val="28"/>
        </w:rPr>
        <w:t>01.01.202</w:t>
      </w:r>
      <w:r w:rsidR="00CF08CD">
        <w:rPr>
          <w:rFonts w:ascii="Times New Roman" w:hAnsi="Times New Roman" w:cs="Times New Roman"/>
          <w:sz w:val="28"/>
          <w:szCs w:val="28"/>
        </w:rPr>
        <w:t>5</w:t>
      </w:r>
      <w:r w:rsidRPr="00DC1DB1">
        <w:rPr>
          <w:rFonts w:ascii="Times New Roman" w:hAnsi="Times New Roman" w:cs="Times New Roman"/>
          <w:sz w:val="28"/>
          <w:szCs w:val="28"/>
        </w:rPr>
        <w:t xml:space="preserve"> </w:t>
      </w:r>
      <w:r w:rsidRPr="00CA035E">
        <w:rPr>
          <w:rFonts w:ascii="Times New Roman" w:hAnsi="Times New Roman" w:cs="Times New Roman"/>
          <w:sz w:val="28"/>
          <w:szCs w:val="28"/>
        </w:rPr>
        <w:t>года представлена в таблице №6.</w:t>
      </w:r>
    </w:p>
    <w:p w14:paraId="40D6B2CE" w14:textId="77777777" w:rsidR="00746264" w:rsidRDefault="00746264" w:rsidP="00746264">
      <w:pPr>
        <w:pStyle w:val="Default"/>
        <w:ind w:firstLine="851"/>
        <w:jc w:val="right"/>
        <w:rPr>
          <w:sz w:val="28"/>
          <w:szCs w:val="28"/>
        </w:rPr>
      </w:pPr>
      <w:r>
        <w:rPr>
          <w:sz w:val="28"/>
          <w:szCs w:val="28"/>
        </w:rPr>
        <w:t>Таблица №6</w:t>
      </w:r>
    </w:p>
    <w:tbl>
      <w:tblPr>
        <w:tblW w:w="1009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427"/>
        <w:gridCol w:w="1967"/>
        <w:gridCol w:w="1701"/>
        <w:gridCol w:w="1737"/>
        <w:gridCol w:w="1694"/>
      </w:tblGrid>
      <w:tr w:rsidR="00746264" w:rsidRPr="009A7E83" w14:paraId="1AA24236" w14:textId="77777777" w:rsidTr="00E27B93">
        <w:trPr>
          <w:trHeight w:val="453"/>
        </w:trPr>
        <w:tc>
          <w:tcPr>
            <w:tcW w:w="568" w:type="dxa"/>
            <w:vMerge w:val="restart"/>
            <w:vAlign w:val="center"/>
          </w:tcPr>
          <w:p w14:paraId="079659B0" w14:textId="77777777" w:rsidR="00746264" w:rsidRPr="009A7E83" w:rsidRDefault="00746264" w:rsidP="00E27B93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9A7E83">
              <w:rPr>
                <w:b/>
                <w:sz w:val="22"/>
                <w:szCs w:val="22"/>
              </w:rPr>
              <w:t>№ п/п</w:t>
            </w:r>
          </w:p>
        </w:tc>
        <w:tc>
          <w:tcPr>
            <w:tcW w:w="2427" w:type="dxa"/>
            <w:vMerge w:val="restart"/>
            <w:vAlign w:val="center"/>
          </w:tcPr>
          <w:p w14:paraId="2DFB680A" w14:textId="77777777" w:rsidR="00746264" w:rsidRPr="009A7E83" w:rsidRDefault="00746264" w:rsidP="00E27B93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9A7E83">
              <w:rPr>
                <w:b/>
                <w:sz w:val="22"/>
                <w:szCs w:val="22"/>
              </w:rPr>
              <w:t>Муниципальное образование в составе городских и сельских поселений</w:t>
            </w:r>
          </w:p>
        </w:tc>
        <w:tc>
          <w:tcPr>
            <w:tcW w:w="1967" w:type="dxa"/>
            <w:vMerge w:val="restart"/>
            <w:vAlign w:val="center"/>
          </w:tcPr>
          <w:p w14:paraId="20D31CD4" w14:textId="77777777" w:rsidR="00746264" w:rsidRPr="009A7E83" w:rsidRDefault="00746264" w:rsidP="00E27B93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9A7E83">
              <w:rPr>
                <w:b/>
                <w:sz w:val="22"/>
                <w:szCs w:val="22"/>
              </w:rPr>
              <w:t xml:space="preserve">Фактический объем потребления электрической энергии объектами уличного освещения </w:t>
            </w:r>
          </w:p>
          <w:p w14:paraId="5E05B8A5" w14:textId="768AF537" w:rsidR="00746264" w:rsidRPr="00DC1DB1" w:rsidRDefault="00746264" w:rsidP="00E27B93">
            <w:pPr>
              <w:pStyle w:val="Default"/>
              <w:jc w:val="center"/>
              <w:rPr>
                <w:b/>
                <w:color w:val="auto"/>
                <w:sz w:val="22"/>
                <w:szCs w:val="22"/>
              </w:rPr>
            </w:pPr>
            <w:r w:rsidRPr="00DC1DB1">
              <w:rPr>
                <w:b/>
                <w:color w:val="auto"/>
                <w:sz w:val="22"/>
                <w:szCs w:val="22"/>
              </w:rPr>
              <w:t>202</w:t>
            </w:r>
            <w:r w:rsidR="00CA3F35">
              <w:rPr>
                <w:b/>
                <w:color w:val="auto"/>
                <w:sz w:val="22"/>
                <w:szCs w:val="22"/>
              </w:rPr>
              <w:t>3</w:t>
            </w:r>
            <w:r w:rsidRPr="00DC1DB1">
              <w:rPr>
                <w:b/>
                <w:color w:val="auto"/>
                <w:sz w:val="22"/>
                <w:szCs w:val="22"/>
              </w:rPr>
              <w:t xml:space="preserve"> год</w:t>
            </w:r>
          </w:p>
          <w:p w14:paraId="1C8984A9" w14:textId="77777777" w:rsidR="00746264" w:rsidRPr="009A7E83" w:rsidRDefault="00746264" w:rsidP="00E27B93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9A7E83">
              <w:rPr>
                <w:b/>
                <w:sz w:val="22"/>
                <w:szCs w:val="22"/>
              </w:rPr>
              <w:t>(кВт*ч)</w:t>
            </w:r>
          </w:p>
        </w:tc>
        <w:tc>
          <w:tcPr>
            <w:tcW w:w="1701" w:type="dxa"/>
            <w:vMerge w:val="restart"/>
            <w:vAlign w:val="center"/>
          </w:tcPr>
          <w:p w14:paraId="62B2FE64" w14:textId="77777777" w:rsidR="00746264" w:rsidRPr="009A7E83" w:rsidRDefault="00746264" w:rsidP="00E27B93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9A7E83">
              <w:rPr>
                <w:b/>
                <w:sz w:val="22"/>
                <w:szCs w:val="22"/>
              </w:rPr>
              <w:t>Оплата электрической энергии, потребленной объектами уличного освещения в</w:t>
            </w:r>
          </w:p>
          <w:p w14:paraId="07D6289C" w14:textId="0F1A32E4" w:rsidR="00746264" w:rsidRPr="009A7E83" w:rsidRDefault="00746264" w:rsidP="00E27B93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DC1DB1">
              <w:rPr>
                <w:b/>
                <w:color w:val="auto"/>
                <w:sz w:val="22"/>
                <w:szCs w:val="22"/>
              </w:rPr>
              <w:t>202</w:t>
            </w:r>
            <w:r w:rsidR="00CA3F35">
              <w:rPr>
                <w:b/>
                <w:color w:val="auto"/>
                <w:sz w:val="22"/>
                <w:szCs w:val="22"/>
              </w:rPr>
              <w:t>3</w:t>
            </w:r>
            <w:r w:rsidRPr="009A7E83">
              <w:rPr>
                <w:b/>
                <w:sz w:val="22"/>
                <w:szCs w:val="22"/>
              </w:rPr>
              <w:t xml:space="preserve"> году</w:t>
            </w:r>
          </w:p>
          <w:p w14:paraId="3DE099D3" w14:textId="77777777" w:rsidR="00746264" w:rsidRPr="009A7E83" w:rsidRDefault="00746264" w:rsidP="00E27B93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9A7E83">
              <w:rPr>
                <w:b/>
                <w:sz w:val="22"/>
                <w:szCs w:val="22"/>
              </w:rPr>
              <w:t>(млн.</w:t>
            </w:r>
            <w:r>
              <w:rPr>
                <w:b/>
                <w:sz w:val="22"/>
                <w:szCs w:val="22"/>
              </w:rPr>
              <w:t xml:space="preserve"> </w:t>
            </w:r>
            <w:r w:rsidRPr="009A7E83">
              <w:rPr>
                <w:b/>
                <w:sz w:val="22"/>
                <w:szCs w:val="22"/>
              </w:rPr>
              <w:t>руб.)</w:t>
            </w:r>
          </w:p>
        </w:tc>
        <w:tc>
          <w:tcPr>
            <w:tcW w:w="3431" w:type="dxa"/>
            <w:gridSpan w:val="2"/>
            <w:vAlign w:val="center"/>
          </w:tcPr>
          <w:p w14:paraId="6C7A137C" w14:textId="77777777" w:rsidR="00746264" w:rsidRPr="009A7E83" w:rsidRDefault="00746264" w:rsidP="00E27B93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9A7E83">
              <w:rPr>
                <w:b/>
                <w:sz w:val="22"/>
                <w:szCs w:val="22"/>
              </w:rPr>
              <w:t>Светильники</w:t>
            </w:r>
          </w:p>
          <w:p w14:paraId="224A621A" w14:textId="77777777" w:rsidR="00746264" w:rsidRPr="009A7E83" w:rsidRDefault="00746264" w:rsidP="00E27B93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9A7E83">
              <w:rPr>
                <w:b/>
                <w:sz w:val="22"/>
                <w:szCs w:val="22"/>
              </w:rPr>
              <w:t>уличного освещения</w:t>
            </w:r>
          </w:p>
        </w:tc>
      </w:tr>
      <w:tr w:rsidR="00746264" w:rsidRPr="009A7E83" w14:paraId="7DD842E4" w14:textId="77777777" w:rsidTr="00E27B93">
        <w:trPr>
          <w:trHeight w:val="1140"/>
        </w:trPr>
        <w:tc>
          <w:tcPr>
            <w:tcW w:w="568" w:type="dxa"/>
            <w:vMerge/>
            <w:vAlign w:val="center"/>
          </w:tcPr>
          <w:p w14:paraId="5DD2BF06" w14:textId="77777777" w:rsidR="00746264" w:rsidRPr="009A7E83" w:rsidRDefault="00746264" w:rsidP="00E27B93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427" w:type="dxa"/>
            <w:vMerge/>
            <w:vAlign w:val="center"/>
          </w:tcPr>
          <w:p w14:paraId="78F725DD" w14:textId="77777777" w:rsidR="00746264" w:rsidRPr="009A7E83" w:rsidRDefault="00746264" w:rsidP="00E27B93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67" w:type="dxa"/>
            <w:vMerge/>
            <w:vAlign w:val="center"/>
          </w:tcPr>
          <w:p w14:paraId="3C748393" w14:textId="77777777" w:rsidR="00746264" w:rsidRPr="009A7E83" w:rsidRDefault="00746264" w:rsidP="00E27B93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  <w:vMerge/>
            <w:vAlign w:val="center"/>
          </w:tcPr>
          <w:p w14:paraId="5CE874A5" w14:textId="77777777" w:rsidR="00746264" w:rsidRPr="009A7E83" w:rsidRDefault="00746264" w:rsidP="00E27B93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37" w:type="dxa"/>
            <w:vAlign w:val="center"/>
          </w:tcPr>
          <w:p w14:paraId="5CCFBA67" w14:textId="77777777" w:rsidR="00746264" w:rsidRPr="009A7E83" w:rsidRDefault="00746264" w:rsidP="00E27B93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9A7E83">
              <w:rPr>
                <w:b/>
                <w:sz w:val="22"/>
                <w:szCs w:val="22"/>
              </w:rPr>
              <w:t>Всего светильников</w:t>
            </w:r>
          </w:p>
          <w:p w14:paraId="282EE0CE" w14:textId="77777777" w:rsidR="00746264" w:rsidRPr="009A7E83" w:rsidRDefault="00746264" w:rsidP="00E27B93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9A7E83">
              <w:rPr>
                <w:b/>
                <w:sz w:val="22"/>
                <w:szCs w:val="22"/>
              </w:rPr>
              <w:t>(</w:t>
            </w:r>
            <w:proofErr w:type="spellStart"/>
            <w:r w:rsidRPr="009A7E83">
              <w:rPr>
                <w:b/>
                <w:sz w:val="22"/>
                <w:szCs w:val="22"/>
              </w:rPr>
              <w:t>шт</w:t>
            </w:r>
            <w:proofErr w:type="spellEnd"/>
            <w:r w:rsidRPr="009A7E83">
              <w:rPr>
                <w:b/>
                <w:sz w:val="22"/>
                <w:szCs w:val="22"/>
              </w:rPr>
              <w:t>)</w:t>
            </w:r>
          </w:p>
        </w:tc>
        <w:tc>
          <w:tcPr>
            <w:tcW w:w="1694" w:type="dxa"/>
            <w:vAlign w:val="center"/>
          </w:tcPr>
          <w:p w14:paraId="2972FB14" w14:textId="77777777" w:rsidR="00746264" w:rsidRPr="009A7E83" w:rsidRDefault="00746264" w:rsidP="00E27B93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9A7E83">
              <w:rPr>
                <w:b/>
                <w:sz w:val="22"/>
                <w:szCs w:val="22"/>
              </w:rPr>
              <w:t>Светодиодные светильники</w:t>
            </w:r>
          </w:p>
          <w:p w14:paraId="3B17099B" w14:textId="77777777" w:rsidR="00746264" w:rsidRPr="009A7E83" w:rsidRDefault="00746264" w:rsidP="00E27B93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9A7E83">
              <w:rPr>
                <w:b/>
                <w:sz w:val="22"/>
                <w:szCs w:val="22"/>
              </w:rPr>
              <w:t>(</w:t>
            </w:r>
            <w:proofErr w:type="spellStart"/>
            <w:r w:rsidRPr="009A7E83">
              <w:rPr>
                <w:b/>
                <w:sz w:val="22"/>
                <w:szCs w:val="22"/>
              </w:rPr>
              <w:t>шт</w:t>
            </w:r>
            <w:proofErr w:type="spellEnd"/>
            <w:r w:rsidRPr="009A7E83">
              <w:rPr>
                <w:b/>
                <w:sz w:val="22"/>
                <w:szCs w:val="22"/>
              </w:rPr>
              <w:t>)</w:t>
            </w:r>
          </w:p>
        </w:tc>
      </w:tr>
      <w:tr w:rsidR="00746264" w:rsidRPr="009A7E83" w14:paraId="530C9395" w14:textId="77777777" w:rsidTr="00E27B93">
        <w:tc>
          <w:tcPr>
            <w:tcW w:w="568" w:type="dxa"/>
            <w:vAlign w:val="center"/>
          </w:tcPr>
          <w:p w14:paraId="6C8B1EE2" w14:textId="77777777" w:rsidR="00746264" w:rsidRPr="009A7E83" w:rsidRDefault="00746264" w:rsidP="00E27B93">
            <w:pPr>
              <w:pStyle w:val="Default"/>
              <w:jc w:val="center"/>
              <w:rPr>
                <w:sz w:val="22"/>
                <w:szCs w:val="22"/>
              </w:rPr>
            </w:pPr>
            <w:r w:rsidRPr="009A7E83">
              <w:rPr>
                <w:sz w:val="22"/>
                <w:szCs w:val="22"/>
              </w:rPr>
              <w:t>1</w:t>
            </w:r>
          </w:p>
        </w:tc>
        <w:tc>
          <w:tcPr>
            <w:tcW w:w="2427" w:type="dxa"/>
            <w:vAlign w:val="center"/>
          </w:tcPr>
          <w:p w14:paraId="302CC042" w14:textId="77777777" w:rsidR="00746264" w:rsidRPr="009A7E83" w:rsidRDefault="00746264" w:rsidP="00E27B93">
            <w:pPr>
              <w:pStyle w:val="Default"/>
              <w:jc w:val="center"/>
              <w:rPr>
                <w:sz w:val="22"/>
                <w:szCs w:val="22"/>
              </w:rPr>
            </w:pPr>
            <w:r w:rsidRPr="009A7E83">
              <w:rPr>
                <w:sz w:val="22"/>
                <w:szCs w:val="22"/>
              </w:rPr>
              <w:t>Городск</w:t>
            </w:r>
            <w:r>
              <w:rPr>
                <w:sz w:val="22"/>
                <w:szCs w:val="22"/>
              </w:rPr>
              <w:t>ие поселения</w:t>
            </w:r>
          </w:p>
        </w:tc>
        <w:tc>
          <w:tcPr>
            <w:tcW w:w="1967" w:type="dxa"/>
            <w:vAlign w:val="center"/>
          </w:tcPr>
          <w:p w14:paraId="3FD87D11" w14:textId="38682707" w:rsidR="00746264" w:rsidRPr="007569B1" w:rsidRDefault="00B7146B" w:rsidP="00E27B93">
            <w:pPr>
              <w:pStyle w:val="Default"/>
              <w:jc w:val="center"/>
              <w:rPr>
                <w:color w:val="auto"/>
                <w:sz w:val="22"/>
                <w:szCs w:val="22"/>
                <w:lang w:val="en-US"/>
              </w:rPr>
            </w:pPr>
            <w:r w:rsidRPr="007569B1">
              <w:rPr>
                <w:color w:val="auto"/>
                <w:sz w:val="22"/>
                <w:szCs w:val="22"/>
              </w:rPr>
              <w:t>433 831</w:t>
            </w:r>
          </w:p>
        </w:tc>
        <w:tc>
          <w:tcPr>
            <w:tcW w:w="1701" w:type="dxa"/>
            <w:vAlign w:val="center"/>
          </w:tcPr>
          <w:p w14:paraId="6F42CDE3" w14:textId="1FB82DD5" w:rsidR="00746264" w:rsidRPr="007569B1" w:rsidRDefault="00B7146B" w:rsidP="00E27B93">
            <w:pPr>
              <w:pStyle w:val="Default"/>
              <w:jc w:val="center"/>
              <w:rPr>
                <w:color w:val="auto"/>
                <w:sz w:val="22"/>
                <w:szCs w:val="22"/>
                <w:lang w:val="en-US"/>
              </w:rPr>
            </w:pPr>
            <w:r w:rsidRPr="007569B1">
              <w:rPr>
                <w:color w:val="auto"/>
                <w:sz w:val="22"/>
                <w:szCs w:val="22"/>
              </w:rPr>
              <w:t>8,4</w:t>
            </w:r>
          </w:p>
        </w:tc>
        <w:tc>
          <w:tcPr>
            <w:tcW w:w="1737" w:type="dxa"/>
            <w:vAlign w:val="center"/>
          </w:tcPr>
          <w:p w14:paraId="70E18010" w14:textId="6F95ED1E" w:rsidR="00746264" w:rsidRPr="00231918" w:rsidRDefault="00450829" w:rsidP="00E27B93">
            <w:pPr>
              <w:pStyle w:val="Default"/>
              <w:jc w:val="center"/>
              <w:rPr>
                <w:color w:val="auto"/>
                <w:sz w:val="22"/>
                <w:szCs w:val="22"/>
                <w:lang w:val="en-US"/>
              </w:rPr>
            </w:pPr>
            <w:r>
              <w:rPr>
                <w:color w:val="auto"/>
                <w:sz w:val="22"/>
                <w:szCs w:val="22"/>
              </w:rPr>
              <w:t>1 391</w:t>
            </w:r>
          </w:p>
        </w:tc>
        <w:tc>
          <w:tcPr>
            <w:tcW w:w="1694" w:type="dxa"/>
            <w:vAlign w:val="center"/>
          </w:tcPr>
          <w:p w14:paraId="15FAD6BB" w14:textId="38B734E2" w:rsidR="00746264" w:rsidRPr="00231918" w:rsidRDefault="00450829" w:rsidP="00E27B93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1 246</w:t>
            </w:r>
          </w:p>
        </w:tc>
      </w:tr>
      <w:tr w:rsidR="00746264" w:rsidRPr="009A7E83" w14:paraId="47555B1B" w14:textId="77777777" w:rsidTr="00E27B93">
        <w:tc>
          <w:tcPr>
            <w:tcW w:w="568" w:type="dxa"/>
            <w:vAlign w:val="center"/>
          </w:tcPr>
          <w:p w14:paraId="24869831" w14:textId="77777777" w:rsidR="00746264" w:rsidRPr="009A7E83" w:rsidRDefault="00746264" w:rsidP="00E27B93">
            <w:pPr>
              <w:pStyle w:val="Default"/>
              <w:jc w:val="center"/>
              <w:rPr>
                <w:sz w:val="22"/>
                <w:szCs w:val="22"/>
              </w:rPr>
            </w:pPr>
            <w:r w:rsidRPr="009A7E83">
              <w:rPr>
                <w:sz w:val="22"/>
                <w:szCs w:val="22"/>
              </w:rPr>
              <w:t>2</w:t>
            </w:r>
          </w:p>
        </w:tc>
        <w:tc>
          <w:tcPr>
            <w:tcW w:w="2427" w:type="dxa"/>
            <w:vAlign w:val="center"/>
          </w:tcPr>
          <w:p w14:paraId="5A895A34" w14:textId="77777777" w:rsidR="00746264" w:rsidRPr="009A7E83" w:rsidRDefault="00746264" w:rsidP="00E27B93">
            <w:pPr>
              <w:pStyle w:val="Default"/>
              <w:jc w:val="center"/>
              <w:rPr>
                <w:sz w:val="22"/>
                <w:szCs w:val="22"/>
              </w:rPr>
            </w:pPr>
            <w:r w:rsidRPr="009A7E83">
              <w:rPr>
                <w:sz w:val="22"/>
                <w:szCs w:val="22"/>
              </w:rPr>
              <w:t>Сельск</w:t>
            </w:r>
            <w:r>
              <w:rPr>
                <w:sz w:val="22"/>
                <w:szCs w:val="22"/>
              </w:rPr>
              <w:t>ие поселения</w:t>
            </w:r>
          </w:p>
        </w:tc>
        <w:tc>
          <w:tcPr>
            <w:tcW w:w="1967" w:type="dxa"/>
            <w:vAlign w:val="center"/>
          </w:tcPr>
          <w:p w14:paraId="625664E4" w14:textId="20FAD732" w:rsidR="00746264" w:rsidRPr="007569B1" w:rsidRDefault="00B7146B" w:rsidP="00E27B93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7569B1">
              <w:rPr>
                <w:color w:val="auto"/>
                <w:sz w:val="22"/>
                <w:szCs w:val="22"/>
              </w:rPr>
              <w:t>794 971</w:t>
            </w:r>
          </w:p>
        </w:tc>
        <w:tc>
          <w:tcPr>
            <w:tcW w:w="1701" w:type="dxa"/>
            <w:vAlign w:val="center"/>
          </w:tcPr>
          <w:p w14:paraId="27695D2A" w14:textId="5D89AB2A" w:rsidR="00746264" w:rsidRPr="007569B1" w:rsidRDefault="00B7146B" w:rsidP="00E27B93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7569B1">
              <w:rPr>
                <w:color w:val="auto"/>
                <w:sz w:val="22"/>
                <w:szCs w:val="22"/>
              </w:rPr>
              <w:t>15,658</w:t>
            </w:r>
          </w:p>
        </w:tc>
        <w:tc>
          <w:tcPr>
            <w:tcW w:w="1737" w:type="dxa"/>
            <w:vAlign w:val="center"/>
          </w:tcPr>
          <w:p w14:paraId="1027E209" w14:textId="1BBA157A" w:rsidR="00746264" w:rsidRPr="00231918" w:rsidRDefault="00450829" w:rsidP="00E27B93">
            <w:pPr>
              <w:pStyle w:val="Default"/>
              <w:jc w:val="center"/>
              <w:rPr>
                <w:color w:val="auto"/>
                <w:sz w:val="22"/>
                <w:szCs w:val="22"/>
                <w:lang w:val="en-US"/>
              </w:rPr>
            </w:pPr>
            <w:r>
              <w:rPr>
                <w:color w:val="auto"/>
                <w:sz w:val="22"/>
                <w:szCs w:val="22"/>
              </w:rPr>
              <w:t>3 147</w:t>
            </w:r>
          </w:p>
        </w:tc>
        <w:tc>
          <w:tcPr>
            <w:tcW w:w="1694" w:type="dxa"/>
            <w:vAlign w:val="center"/>
          </w:tcPr>
          <w:p w14:paraId="65173B93" w14:textId="17033A6D" w:rsidR="00746264" w:rsidRPr="00231918" w:rsidRDefault="00746264" w:rsidP="00E27B93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231918">
              <w:rPr>
                <w:color w:val="auto"/>
                <w:sz w:val="22"/>
                <w:szCs w:val="22"/>
              </w:rPr>
              <w:t>2</w:t>
            </w:r>
            <w:r w:rsidR="00450829">
              <w:rPr>
                <w:color w:val="auto"/>
                <w:sz w:val="22"/>
                <w:szCs w:val="22"/>
              </w:rPr>
              <w:t xml:space="preserve"> 557</w:t>
            </w:r>
          </w:p>
        </w:tc>
      </w:tr>
      <w:tr w:rsidR="00746264" w:rsidRPr="009A7E83" w14:paraId="435114B2" w14:textId="77777777" w:rsidTr="00E27B93">
        <w:trPr>
          <w:trHeight w:val="264"/>
        </w:trPr>
        <w:tc>
          <w:tcPr>
            <w:tcW w:w="2995" w:type="dxa"/>
            <w:gridSpan w:val="2"/>
            <w:vAlign w:val="center"/>
          </w:tcPr>
          <w:p w14:paraId="3094F972" w14:textId="77777777" w:rsidR="00746264" w:rsidRPr="009A7E83" w:rsidRDefault="00746264" w:rsidP="00E27B93">
            <w:pPr>
              <w:pStyle w:val="Default"/>
              <w:jc w:val="center"/>
              <w:rPr>
                <w:sz w:val="22"/>
                <w:szCs w:val="22"/>
              </w:rPr>
            </w:pPr>
            <w:r w:rsidRPr="009A7E83">
              <w:rPr>
                <w:sz w:val="22"/>
                <w:szCs w:val="22"/>
              </w:rPr>
              <w:t>Итого</w:t>
            </w:r>
          </w:p>
        </w:tc>
        <w:tc>
          <w:tcPr>
            <w:tcW w:w="1967" w:type="dxa"/>
            <w:vAlign w:val="center"/>
          </w:tcPr>
          <w:p w14:paraId="5E324DB3" w14:textId="684531DB" w:rsidR="00746264" w:rsidRPr="007569B1" w:rsidRDefault="00B7146B" w:rsidP="00E27B93">
            <w:pPr>
              <w:pStyle w:val="Default"/>
              <w:jc w:val="center"/>
              <w:rPr>
                <w:color w:val="auto"/>
                <w:sz w:val="22"/>
                <w:szCs w:val="22"/>
                <w:lang w:val="en-US"/>
              </w:rPr>
            </w:pPr>
            <w:r w:rsidRPr="007569B1">
              <w:rPr>
                <w:color w:val="auto"/>
                <w:sz w:val="22"/>
                <w:szCs w:val="22"/>
              </w:rPr>
              <w:t>1 228 802</w:t>
            </w:r>
          </w:p>
        </w:tc>
        <w:tc>
          <w:tcPr>
            <w:tcW w:w="1701" w:type="dxa"/>
            <w:vAlign w:val="center"/>
          </w:tcPr>
          <w:p w14:paraId="4ADBAA36" w14:textId="22570541" w:rsidR="00746264" w:rsidRPr="007569B1" w:rsidRDefault="007569B1" w:rsidP="00E27B93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7569B1">
              <w:rPr>
                <w:color w:val="auto"/>
                <w:sz w:val="22"/>
                <w:szCs w:val="22"/>
              </w:rPr>
              <w:t>24.058</w:t>
            </w:r>
          </w:p>
        </w:tc>
        <w:tc>
          <w:tcPr>
            <w:tcW w:w="1737" w:type="dxa"/>
            <w:vAlign w:val="center"/>
          </w:tcPr>
          <w:p w14:paraId="681DBFD1" w14:textId="094912E5" w:rsidR="00746264" w:rsidRPr="00231918" w:rsidRDefault="00746264" w:rsidP="00E27B93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231918">
              <w:rPr>
                <w:color w:val="auto"/>
                <w:sz w:val="22"/>
                <w:szCs w:val="22"/>
              </w:rPr>
              <w:t xml:space="preserve">4 </w:t>
            </w:r>
            <w:r w:rsidR="00450829">
              <w:rPr>
                <w:color w:val="auto"/>
                <w:sz w:val="22"/>
                <w:szCs w:val="22"/>
              </w:rPr>
              <w:t>538</w:t>
            </w:r>
          </w:p>
        </w:tc>
        <w:tc>
          <w:tcPr>
            <w:tcW w:w="1694" w:type="dxa"/>
            <w:vAlign w:val="center"/>
          </w:tcPr>
          <w:p w14:paraId="5854ABD6" w14:textId="6A5394EE" w:rsidR="00746264" w:rsidRPr="00DC2185" w:rsidRDefault="00450829" w:rsidP="00E27B93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3 797</w:t>
            </w:r>
          </w:p>
        </w:tc>
      </w:tr>
    </w:tbl>
    <w:p w14:paraId="59C0D55B" w14:textId="77777777" w:rsidR="00DA7141" w:rsidRPr="000F7D1C" w:rsidRDefault="00DA7141" w:rsidP="000F7D1C">
      <w:pPr>
        <w:pStyle w:val="Default"/>
        <w:rPr>
          <w:b/>
          <w:sz w:val="28"/>
          <w:szCs w:val="28"/>
        </w:rPr>
      </w:pPr>
    </w:p>
    <w:p w14:paraId="44863A0C" w14:textId="59F81120" w:rsidR="00627892" w:rsidRDefault="00627892" w:rsidP="00627892">
      <w:pPr>
        <w:pStyle w:val="Textbody"/>
        <w:tabs>
          <w:tab w:val="left" w:pos="4020"/>
        </w:tabs>
        <w:spacing w:after="0" w:line="200" w:lineRule="atLeast"/>
        <w:ind w:firstLine="567"/>
        <w:jc w:val="both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Проблема</w:t>
      </w:r>
      <w:r w:rsidR="00442C88">
        <w:rPr>
          <w:rFonts w:cs="Times New Roman"/>
          <w:sz w:val="28"/>
          <w:szCs w:val="28"/>
          <w:lang w:val="ru-RU"/>
        </w:rPr>
        <w:t xml:space="preserve"> накопления и вывоза </w:t>
      </w:r>
      <w:r>
        <w:rPr>
          <w:rFonts w:cs="Times New Roman"/>
          <w:sz w:val="28"/>
          <w:szCs w:val="28"/>
          <w:lang w:val="ru-RU"/>
        </w:rPr>
        <w:t>твердых коммунальных отходов (далее – ТКО) на территории муниципального образования Северский район в настоящие время становится более актуальной. Общее повышение уровня жизни населения, экономическое и социальное развитие района приводит к ежегодному увеличению объемов ТКО, которое являются источником загрязнения окружающей среды.</w:t>
      </w:r>
    </w:p>
    <w:p w14:paraId="6C6DC10A" w14:textId="77777777" w:rsidR="00627892" w:rsidRDefault="00627892" w:rsidP="00627892">
      <w:pPr>
        <w:pStyle w:val="Textbody"/>
        <w:tabs>
          <w:tab w:val="left" w:pos="4020"/>
        </w:tabs>
        <w:spacing w:after="0" w:line="200" w:lineRule="atLeast"/>
        <w:ind w:firstLine="567"/>
        <w:jc w:val="both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 xml:space="preserve">Основной задачей в сфере обращения с ТКО на территории Северского района является создание экологической безопасной и экономически эффективной системы обращения с ТКО, включающей в себя комплекс работ по сбору, транспортированию ТКО, информированию населения по организации сбора и вывоза ТКО. </w:t>
      </w:r>
    </w:p>
    <w:p w14:paraId="49937EF0" w14:textId="0820D0D6" w:rsidR="00627892" w:rsidRDefault="00627892" w:rsidP="00627892">
      <w:pPr>
        <w:pStyle w:val="Textbody"/>
        <w:tabs>
          <w:tab w:val="left" w:pos="4020"/>
        </w:tabs>
        <w:spacing w:after="0" w:line="200" w:lineRule="atLeast"/>
        <w:ind w:firstLine="567"/>
        <w:jc w:val="both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 xml:space="preserve">За последние время наметилось положительная тенденция по улучшению системы сбора ТКО на территории Северского района. Сбор и вывоз отходов осуществляет региональный оператор АО «Мусороуборочная </w:t>
      </w:r>
      <w:proofErr w:type="gramStart"/>
      <w:r>
        <w:rPr>
          <w:rFonts w:cs="Times New Roman"/>
          <w:sz w:val="28"/>
          <w:szCs w:val="28"/>
          <w:lang w:val="ru-RU"/>
        </w:rPr>
        <w:t xml:space="preserve">компания»   </w:t>
      </w:r>
      <w:proofErr w:type="gramEnd"/>
      <w:r>
        <w:rPr>
          <w:rFonts w:cs="Times New Roman"/>
          <w:sz w:val="28"/>
          <w:szCs w:val="28"/>
          <w:lang w:val="ru-RU"/>
        </w:rPr>
        <w:t xml:space="preserve">                 в соответствии с утвержденным графиком. Результатом разъяснительной работы по вопросам обращения с ТКО среди населения является рост процента охвата населения договорными отношениями (в настоящие время составляет</w:t>
      </w:r>
      <w:r w:rsidR="00BC220E">
        <w:rPr>
          <w:rFonts w:cs="Times New Roman"/>
          <w:sz w:val="28"/>
          <w:szCs w:val="28"/>
          <w:lang w:val="ru-RU"/>
        </w:rPr>
        <w:t xml:space="preserve"> 89</w:t>
      </w:r>
      <w:r>
        <w:rPr>
          <w:rFonts w:cs="Times New Roman"/>
          <w:sz w:val="28"/>
          <w:szCs w:val="28"/>
          <w:lang w:val="ru-RU"/>
        </w:rPr>
        <w:t xml:space="preserve"> %). </w:t>
      </w:r>
    </w:p>
    <w:p w14:paraId="3A79A304" w14:textId="39CE13C1" w:rsidR="00627892" w:rsidRDefault="00627892" w:rsidP="00627892">
      <w:pPr>
        <w:pStyle w:val="Textbody"/>
        <w:tabs>
          <w:tab w:val="left" w:pos="4020"/>
        </w:tabs>
        <w:spacing w:after="0" w:line="200" w:lineRule="atLeast"/>
        <w:ind w:firstLine="567"/>
        <w:jc w:val="both"/>
        <w:rPr>
          <w:rFonts w:cs="Times New Roman"/>
          <w:sz w:val="28"/>
          <w:szCs w:val="28"/>
          <w:lang w:val="ru-RU"/>
        </w:rPr>
      </w:pPr>
      <w:r w:rsidRPr="002F570D">
        <w:rPr>
          <w:rFonts w:cs="Times New Roman"/>
          <w:sz w:val="28"/>
          <w:szCs w:val="28"/>
          <w:lang w:val="ru-RU"/>
        </w:rPr>
        <w:t xml:space="preserve">На территории Северского района </w:t>
      </w:r>
      <w:r w:rsidR="00442C88" w:rsidRPr="002F570D">
        <w:rPr>
          <w:rFonts w:cs="Times New Roman"/>
          <w:sz w:val="28"/>
          <w:szCs w:val="28"/>
          <w:lang w:val="ru-RU"/>
        </w:rPr>
        <w:t>355</w:t>
      </w:r>
      <w:r w:rsidRPr="002F570D">
        <w:rPr>
          <w:rFonts w:cs="Times New Roman"/>
          <w:sz w:val="28"/>
          <w:szCs w:val="28"/>
          <w:lang w:val="ru-RU"/>
        </w:rPr>
        <w:t xml:space="preserve"> контейнерных площадок </w:t>
      </w:r>
      <w:r w:rsidR="00A813CA" w:rsidRPr="002F570D">
        <w:rPr>
          <w:rFonts w:cs="Times New Roman"/>
          <w:sz w:val="28"/>
          <w:szCs w:val="28"/>
          <w:lang w:val="ru-RU"/>
        </w:rPr>
        <w:t>867</w:t>
      </w:r>
      <w:r w:rsidRPr="002F570D">
        <w:rPr>
          <w:rFonts w:cs="Times New Roman"/>
          <w:sz w:val="28"/>
          <w:szCs w:val="28"/>
          <w:lang w:val="ru-RU"/>
        </w:rPr>
        <w:t xml:space="preserve"> </w:t>
      </w:r>
      <w:r w:rsidRPr="002F570D">
        <w:rPr>
          <w:rFonts w:cs="Times New Roman"/>
          <w:sz w:val="28"/>
          <w:szCs w:val="28"/>
          <w:lang w:val="ru-RU"/>
        </w:rPr>
        <w:lastRenderedPageBreak/>
        <w:t>контейнеров для сбора твердых коммунальных отходов.</w:t>
      </w:r>
      <w:r>
        <w:rPr>
          <w:rFonts w:cs="Times New Roman"/>
          <w:sz w:val="28"/>
          <w:szCs w:val="28"/>
          <w:lang w:val="ru-RU"/>
        </w:rPr>
        <w:t xml:space="preserve"> </w:t>
      </w:r>
    </w:p>
    <w:p w14:paraId="7A430773" w14:textId="77777777" w:rsidR="00627892" w:rsidRDefault="00627892" w:rsidP="00627892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Формирование экологического сознания и культуры у населения сегодня становится одним из приоритетов государственной и муниципальной политики в России и фактически является частью долгосрочной стратегии в области национальной безопасности. Необходимость экологического просвещения, составным элементом которого является получение экологической информации, основывается на статье 42 Конституции Российской Федерации, которая гласит: каждый имеет право на благоприятную окружающую среду, достоверную информацию о ее состоянии и на возмещение ущерба, причиненного его здоровью или имуществу экологическим правонарушением.</w:t>
      </w:r>
    </w:p>
    <w:p w14:paraId="09B29970" w14:textId="77777777" w:rsidR="00394D2C" w:rsidRDefault="00394D2C" w:rsidP="005F07BB">
      <w:pPr>
        <w:pStyle w:val="Default"/>
        <w:jc w:val="center"/>
        <w:rPr>
          <w:b/>
          <w:sz w:val="28"/>
          <w:szCs w:val="28"/>
        </w:rPr>
      </w:pPr>
    </w:p>
    <w:p w14:paraId="3D622558" w14:textId="5D2258B9" w:rsidR="005F07BB" w:rsidRPr="000F7D1C" w:rsidRDefault="005F07BB" w:rsidP="005F07BB">
      <w:pPr>
        <w:pStyle w:val="Default"/>
        <w:jc w:val="center"/>
        <w:rPr>
          <w:b/>
          <w:sz w:val="28"/>
          <w:szCs w:val="28"/>
        </w:rPr>
      </w:pPr>
      <w:r w:rsidRPr="000F7D1C">
        <w:rPr>
          <w:b/>
          <w:sz w:val="28"/>
          <w:szCs w:val="28"/>
        </w:rPr>
        <w:t>2. Цели</w:t>
      </w:r>
      <w:r w:rsidR="00DA7141" w:rsidRPr="000F7D1C">
        <w:rPr>
          <w:b/>
          <w:sz w:val="28"/>
          <w:szCs w:val="28"/>
        </w:rPr>
        <w:t xml:space="preserve">, </w:t>
      </w:r>
      <w:r w:rsidRPr="000F7D1C">
        <w:rPr>
          <w:b/>
          <w:sz w:val="28"/>
          <w:szCs w:val="28"/>
        </w:rPr>
        <w:t xml:space="preserve">задачи </w:t>
      </w:r>
      <w:r w:rsidR="00DA7141" w:rsidRPr="000F7D1C">
        <w:rPr>
          <w:b/>
          <w:sz w:val="28"/>
          <w:szCs w:val="28"/>
        </w:rPr>
        <w:t>и целевые показатели достижения целей и решения задач, сроки и этапы реализации подпрограммы</w:t>
      </w:r>
    </w:p>
    <w:p w14:paraId="793F7C01" w14:textId="77777777" w:rsidR="005F07BB" w:rsidRPr="00CA035E" w:rsidRDefault="005F07BB" w:rsidP="005F07BB">
      <w:pPr>
        <w:pStyle w:val="Default"/>
        <w:jc w:val="center"/>
        <w:rPr>
          <w:bCs/>
          <w:sz w:val="28"/>
          <w:szCs w:val="28"/>
        </w:rPr>
      </w:pPr>
    </w:p>
    <w:p w14:paraId="2DFD36FA" w14:textId="77777777" w:rsidR="00AD2072" w:rsidRDefault="005F07BB" w:rsidP="000C57DA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Основн</w:t>
      </w:r>
      <w:r w:rsidR="00AD2072">
        <w:rPr>
          <w:sz w:val="28"/>
          <w:szCs w:val="28"/>
        </w:rPr>
        <w:t>ыми</w:t>
      </w:r>
      <w:r>
        <w:rPr>
          <w:sz w:val="28"/>
          <w:szCs w:val="28"/>
        </w:rPr>
        <w:t xml:space="preserve"> цел</w:t>
      </w:r>
      <w:r w:rsidR="00AD2072">
        <w:rPr>
          <w:sz w:val="28"/>
          <w:szCs w:val="28"/>
        </w:rPr>
        <w:t>ями</w:t>
      </w:r>
      <w:r>
        <w:rPr>
          <w:sz w:val="28"/>
          <w:szCs w:val="28"/>
        </w:rPr>
        <w:t xml:space="preserve"> П</w:t>
      </w:r>
      <w:r w:rsidR="004D7FAB">
        <w:rPr>
          <w:sz w:val="28"/>
          <w:szCs w:val="28"/>
        </w:rPr>
        <w:t>одп</w:t>
      </w:r>
      <w:r>
        <w:rPr>
          <w:sz w:val="28"/>
          <w:szCs w:val="28"/>
        </w:rPr>
        <w:t>рограммы явля</w:t>
      </w:r>
      <w:r w:rsidR="000C57DA">
        <w:rPr>
          <w:sz w:val="28"/>
          <w:szCs w:val="28"/>
        </w:rPr>
        <w:t>ется</w:t>
      </w:r>
      <w:r w:rsidR="00AD2072">
        <w:rPr>
          <w:sz w:val="28"/>
          <w:szCs w:val="28"/>
        </w:rPr>
        <w:t>:</w:t>
      </w:r>
    </w:p>
    <w:p w14:paraId="6A85C869" w14:textId="2D05540B" w:rsidR="000C57DA" w:rsidRDefault="000C57DA" w:rsidP="000C57DA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обеспечение рационального использования энергетических ресурсов в муниципальном образовании Северский район за счет реализации мероприятий по энергосбережению и повышению энергетической эффективности</w:t>
      </w:r>
      <w:r w:rsidR="00AD2072">
        <w:rPr>
          <w:sz w:val="28"/>
          <w:szCs w:val="28"/>
        </w:rPr>
        <w:t>;</w:t>
      </w:r>
    </w:p>
    <w:p w14:paraId="4075EDA8" w14:textId="7C81F970" w:rsidR="00AD2072" w:rsidRDefault="00AD2072" w:rsidP="000C57DA">
      <w:pPr>
        <w:pStyle w:val="Default"/>
        <w:ind w:firstLine="709"/>
        <w:jc w:val="both"/>
        <w:rPr>
          <w:sz w:val="28"/>
          <w:szCs w:val="28"/>
        </w:rPr>
      </w:pPr>
      <w:r w:rsidRPr="00AA7132">
        <w:rPr>
          <w:sz w:val="28"/>
          <w:szCs w:val="28"/>
        </w:rPr>
        <w:t xml:space="preserve">приведение к улучшению экологической обстановки на территории </w:t>
      </w:r>
      <w:r>
        <w:rPr>
          <w:sz w:val="28"/>
          <w:szCs w:val="28"/>
        </w:rPr>
        <w:t xml:space="preserve">сельских поселений Северского района </w:t>
      </w:r>
      <w:r w:rsidRPr="00AA7132">
        <w:rPr>
          <w:sz w:val="28"/>
          <w:szCs w:val="28"/>
        </w:rPr>
        <w:t>за счет уменьшения негативного влияния на окружающую среду отходов производства и потребления и создание благоприятных условий для жизни и здоровья населения</w:t>
      </w:r>
      <w:r>
        <w:rPr>
          <w:sz w:val="28"/>
          <w:szCs w:val="28"/>
        </w:rPr>
        <w:t>.</w:t>
      </w:r>
    </w:p>
    <w:p w14:paraId="6B18D4A3" w14:textId="4B71DF06" w:rsidR="00DA7141" w:rsidRDefault="005F07BB" w:rsidP="000C57DA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Для достижения поставленных целей в ходе реализации П</w:t>
      </w:r>
      <w:r w:rsidR="004D7FAB">
        <w:rPr>
          <w:sz w:val="28"/>
          <w:szCs w:val="28"/>
        </w:rPr>
        <w:t>одп</w:t>
      </w:r>
      <w:r>
        <w:rPr>
          <w:sz w:val="28"/>
          <w:szCs w:val="28"/>
        </w:rPr>
        <w:t>рограммы необходимо решить следующие основные задачи:</w:t>
      </w:r>
    </w:p>
    <w:p w14:paraId="37734D2D" w14:textId="77777777" w:rsidR="000C57DA" w:rsidRDefault="000C57DA" w:rsidP="000C57DA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реализация общих мероприятий по энергосбережению и повышению энергетической эффективности; </w:t>
      </w:r>
    </w:p>
    <w:p w14:paraId="2E2E540E" w14:textId="77777777" w:rsidR="000C57DA" w:rsidRDefault="000C57DA" w:rsidP="000C57DA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оснащение приборами учета используемых энергетических ресурсов и воды;</w:t>
      </w:r>
    </w:p>
    <w:p w14:paraId="53215167" w14:textId="739ECD13" w:rsidR="000C57DA" w:rsidRDefault="000C57DA" w:rsidP="000C57DA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реализация мероприятий в области энергосбережения и повышения энергетической эффективности в муниципальном секторе; </w:t>
      </w:r>
    </w:p>
    <w:p w14:paraId="21817D4B" w14:textId="77777777" w:rsidR="000C57DA" w:rsidRDefault="000C57DA" w:rsidP="000C57DA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энергосбережения и повышения энергетической эффективности </w:t>
      </w:r>
      <w:r w:rsidRPr="000914EF">
        <w:rPr>
          <w:sz w:val="28"/>
          <w:szCs w:val="28"/>
        </w:rPr>
        <w:t xml:space="preserve">в </w:t>
      </w:r>
      <w:r>
        <w:rPr>
          <w:sz w:val="28"/>
          <w:szCs w:val="28"/>
        </w:rPr>
        <w:t>жилищном фонде (МКД);</w:t>
      </w:r>
    </w:p>
    <w:p w14:paraId="63730E8D" w14:textId="77777777" w:rsidR="000C57DA" w:rsidRDefault="000C57DA" w:rsidP="000C57DA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энергосбережения и повышения энергетической эффективности </w:t>
      </w:r>
      <w:r w:rsidRPr="00FF4FEC">
        <w:rPr>
          <w:sz w:val="28"/>
          <w:szCs w:val="28"/>
        </w:rPr>
        <w:t>в</w:t>
      </w:r>
      <w:r>
        <w:rPr>
          <w:sz w:val="28"/>
          <w:szCs w:val="28"/>
        </w:rPr>
        <w:t xml:space="preserve"> системах коммунальной инфраструктуры;</w:t>
      </w:r>
    </w:p>
    <w:p w14:paraId="0F39587F" w14:textId="77777777" w:rsidR="000C57DA" w:rsidRDefault="000C57DA" w:rsidP="000C57DA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энергосбережение и повышение энергетической эффективности в транспортном комплексе;</w:t>
      </w:r>
    </w:p>
    <w:p w14:paraId="0C28BD55" w14:textId="77777777" w:rsidR="000C57DA" w:rsidRDefault="000C57DA" w:rsidP="000C57DA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использование механизмов муниципального частного партнерства;</w:t>
      </w:r>
    </w:p>
    <w:p w14:paraId="6F5B5806" w14:textId="2B183684" w:rsidR="00AD2072" w:rsidRDefault="000C57DA" w:rsidP="00AD2072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реализация иных мероприятий в области энергосбережения и повышения энергетической эффективности, определенные органом местного самоуправления муниципального образования при разработке программы в области энергосбережения и повышения энергетической эффективности на период 2015-202</w:t>
      </w:r>
      <w:r w:rsidR="00CF08CD">
        <w:rPr>
          <w:sz w:val="28"/>
          <w:szCs w:val="28"/>
        </w:rPr>
        <w:t>8</w:t>
      </w:r>
      <w:r>
        <w:rPr>
          <w:sz w:val="28"/>
          <w:szCs w:val="28"/>
        </w:rPr>
        <w:t xml:space="preserve"> годов</w:t>
      </w:r>
      <w:r w:rsidR="00AD2072">
        <w:rPr>
          <w:sz w:val="28"/>
          <w:szCs w:val="28"/>
        </w:rPr>
        <w:t>;</w:t>
      </w:r>
    </w:p>
    <w:p w14:paraId="620E9C7D" w14:textId="77777777" w:rsidR="00A813CA" w:rsidRDefault="00AD2072" w:rsidP="00AD2072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обустройство контейнерных площадок на территории сельских поселений Северского района; </w:t>
      </w:r>
    </w:p>
    <w:p w14:paraId="04A8F69D" w14:textId="257F7B70" w:rsidR="00AD2072" w:rsidRPr="002F570D" w:rsidRDefault="00A813CA" w:rsidP="00AD2072">
      <w:pPr>
        <w:pStyle w:val="Default"/>
        <w:ind w:firstLine="709"/>
        <w:jc w:val="both"/>
        <w:rPr>
          <w:sz w:val="28"/>
          <w:szCs w:val="28"/>
        </w:rPr>
      </w:pPr>
      <w:r w:rsidRPr="002F570D">
        <w:rPr>
          <w:sz w:val="28"/>
          <w:szCs w:val="28"/>
        </w:rPr>
        <w:lastRenderedPageBreak/>
        <w:t>содержание контейнерных площадок для сбора твердых коммунальных отходов на территории сельских поселений;</w:t>
      </w:r>
    </w:p>
    <w:p w14:paraId="2C5396AF" w14:textId="7B73DAA3" w:rsidR="00A813CA" w:rsidRPr="002F570D" w:rsidRDefault="00A813CA" w:rsidP="00AD2072">
      <w:pPr>
        <w:pStyle w:val="Default"/>
        <w:ind w:firstLine="709"/>
        <w:jc w:val="both"/>
        <w:rPr>
          <w:sz w:val="28"/>
          <w:szCs w:val="28"/>
        </w:rPr>
      </w:pPr>
      <w:r w:rsidRPr="002F570D">
        <w:rPr>
          <w:sz w:val="28"/>
          <w:szCs w:val="28"/>
        </w:rPr>
        <w:t>закупка контейнеров для сбора твердых коммунальных отходов;</w:t>
      </w:r>
    </w:p>
    <w:p w14:paraId="1E14285A" w14:textId="1B79C4AE" w:rsidR="00A813CA" w:rsidRDefault="00A813CA" w:rsidP="00AD2072">
      <w:pPr>
        <w:pStyle w:val="Default"/>
        <w:ind w:firstLine="709"/>
        <w:jc w:val="both"/>
        <w:rPr>
          <w:sz w:val="28"/>
          <w:szCs w:val="28"/>
        </w:rPr>
      </w:pPr>
      <w:r w:rsidRPr="002F570D">
        <w:rPr>
          <w:sz w:val="28"/>
          <w:szCs w:val="28"/>
        </w:rPr>
        <w:t>закупка контейнеров для раздельного сбора твердых коммунальных отходов;</w:t>
      </w:r>
    </w:p>
    <w:p w14:paraId="09DD9B80" w14:textId="4749957A" w:rsidR="00AD2072" w:rsidRDefault="00AD2072" w:rsidP="00AD2072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экологическое просвещение, организация экологического воспитания и формирование экологической культуры в области обращения с твердыми коммунальными отходами.</w:t>
      </w:r>
    </w:p>
    <w:p w14:paraId="0B26E0D0" w14:textId="49C71A38" w:rsidR="00026F6B" w:rsidRPr="00DA7141" w:rsidRDefault="002E51F5" w:rsidP="00DA7141">
      <w:pPr>
        <w:pStyle w:val="Defaul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4D7FAB">
        <w:rPr>
          <w:sz w:val="28"/>
          <w:szCs w:val="28"/>
        </w:rPr>
        <w:t>одп</w:t>
      </w:r>
      <w:r>
        <w:rPr>
          <w:sz w:val="28"/>
          <w:szCs w:val="28"/>
        </w:rPr>
        <w:t>рограмма рассчитана на период 201</w:t>
      </w:r>
      <w:r w:rsidR="004D7FAB">
        <w:rPr>
          <w:sz w:val="28"/>
          <w:szCs w:val="28"/>
        </w:rPr>
        <w:t>5</w:t>
      </w:r>
      <w:r>
        <w:rPr>
          <w:sz w:val="28"/>
          <w:szCs w:val="28"/>
        </w:rPr>
        <w:t xml:space="preserve"> – 202</w:t>
      </w:r>
      <w:r w:rsidR="00CF08CD">
        <w:rPr>
          <w:sz w:val="28"/>
          <w:szCs w:val="28"/>
        </w:rPr>
        <w:t>8</w:t>
      </w:r>
      <w:r>
        <w:rPr>
          <w:sz w:val="28"/>
          <w:szCs w:val="28"/>
        </w:rPr>
        <w:t xml:space="preserve"> г</w:t>
      </w:r>
      <w:r w:rsidR="00DA7141">
        <w:rPr>
          <w:sz w:val="28"/>
          <w:szCs w:val="28"/>
        </w:rPr>
        <w:t>оды,</w:t>
      </w:r>
      <w:r w:rsidR="000D6ED5">
        <w:rPr>
          <w:sz w:val="28"/>
          <w:szCs w:val="28"/>
        </w:rPr>
        <w:t xml:space="preserve"> р</w:t>
      </w:r>
      <w:r>
        <w:rPr>
          <w:sz w:val="28"/>
          <w:szCs w:val="28"/>
        </w:rPr>
        <w:t xml:space="preserve">еализация </w:t>
      </w:r>
      <w:r w:rsidR="00DA7141">
        <w:rPr>
          <w:sz w:val="28"/>
          <w:szCs w:val="28"/>
        </w:rPr>
        <w:t>п</w:t>
      </w:r>
      <w:r w:rsidR="004D7FAB">
        <w:rPr>
          <w:sz w:val="28"/>
          <w:szCs w:val="28"/>
        </w:rPr>
        <w:t>одп</w:t>
      </w:r>
      <w:r>
        <w:rPr>
          <w:sz w:val="28"/>
          <w:szCs w:val="28"/>
        </w:rPr>
        <w:t xml:space="preserve">рограммы осуществляется в </w:t>
      </w:r>
      <w:r w:rsidR="00DA7141">
        <w:rPr>
          <w:sz w:val="28"/>
          <w:szCs w:val="28"/>
        </w:rPr>
        <w:t>один</w:t>
      </w:r>
      <w:r>
        <w:rPr>
          <w:sz w:val="28"/>
          <w:szCs w:val="28"/>
        </w:rPr>
        <w:t xml:space="preserve"> этап. </w:t>
      </w:r>
    </w:p>
    <w:p w14:paraId="3B7746D6" w14:textId="6984F841" w:rsidR="00746264" w:rsidRDefault="005F07BB" w:rsidP="00DC1DB1">
      <w:pPr>
        <w:pStyle w:val="Default"/>
        <w:ind w:firstLine="851"/>
        <w:jc w:val="both"/>
        <w:rPr>
          <w:sz w:val="28"/>
          <w:szCs w:val="28"/>
        </w:rPr>
        <w:sectPr w:rsidR="00746264" w:rsidSect="00AD5794">
          <w:headerReference w:type="even" r:id="rId8"/>
          <w:headerReference w:type="default" r:id="rId9"/>
          <w:headerReference w:type="first" r:id="rId10"/>
          <w:pgSz w:w="11906" w:h="16838" w:code="9"/>
          <w:pgMar w:top="851" w:right="850" w:bottom="993" w:left="1701" w:header="397" w:footer="340" w:gutter="0"/>
          <w:pgNumType w:start="1"/>
          <w:cols w:space="708"/>
          <w:titlePg/>
          <w:docGrid w:linePitch="360"/>
        </w:sectPr>
      </w:pPr>
      <w:r>
        <w:rPr>
          <w:sz w:val="28"/>
          <w:szCs w:val="28"/>
        </w:rPr>
        <w:t xml:space="preserve">Перечень целевых показателей </w:t>
      </w:r>
      <w:r w:rsidR="000419DB">
        <w:rPr>
          <w:sz w:val="28"/>
          <w:szCs w:val="28"/>
        </w:rPr>
        <w:t>муниципальной п</w:t>
      </w:r>
      <w:r w:rsidR="004D7FAB">
        <w:rPr>
          <w:sz w:val="28"/>
          <w:szCs w:val="28"/>
        </w:rPr>
        <w:t>одп</w:t>
      </w:r>
      <w:r>
        <w:rPr>
          <w:sz w:val="28"/>
          <w:szCs w:val="28"/>
        </w:rPr>
        <w:t>рограммы «Энергосбережение и повышение энергетической эффективности на период 201</w:t>
      </w:r>
      <w:r w:rsidR="004D7FAB">
        <w:rPr>
          <w:sz w:val="28"/>
          <w:szCs w:val="28"/>
        </w:rPr>
        <w:t>5</w:t>
      </w:r>
      <w:r>
        <w:rPr>
          <w:sz w:val="28"/>
          <w:szCs w:val="28"/>
        </w:rPr>
        <w:t>-20</w:t>
      </w:r>
      <w:r w:rsidR="00DC1DB1">
        <w:rPr>
          <w:sz w:val="28"/>
          <w:szCs w:val="28"/>
        </w:rPr>
        <w:t>2</w:t>
      </w:r>
      <w:r w:rsidR="00CF08CD">
        <w:rPr>
          <w:sz w:val="28"/>
          <w:szCs w:val="28"/>
        </w:rPr>
        <w:t>8</w:t>
      </w:r>
      <w:r>
        <w:rPr>
          <w:sz w:val="28"/>
          <w:szCs w:val="28"/>
        </w:rPr>
        <w:t xml:space="preserve"> годов» для мониторинга</w:t>
      </w:r>
      <w:r w:rsidR="00687527">
        <w:rPr>
          <w:sz w:val="28"/>
          <w:szCs w:val="28"/>
        </w:rPr>
        <w:t xml:space="preserve"> </w:t>
      </w:r>
      <w:r>
        <w:rPr>
          <w:sz w:val="28"/>
          <w:szCs w:val="28"/>
        </w:rPr>
        <w:t>реализации</w:t>
      </w:r>
      <w:r w:rsidR="00DC1DB1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="004D7FAB">
        <w:rPr>
          <w:sz w:val="28"/>
          <w:szCs w:val="28"/>
        </w:rPr>
        <w:t>одп</w:t>
      </w:r>
      <w:r>
        <w:rPr>
          <w:sz w:val="28"/>
          <w:szCs w:val="28"/>
        </w:rPr>
        <w:t>рограммных</w:t>
      </w:r>
      <w:r w:rsidR="0068752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мероприятий приведен в </w:t>
      </w:r>
      <w:r w:rsidR="000419DB">
        <w:rPr>
          <w:sz w:val="28"/>
          <w:szCs w:val="28"/>
        </w:rPr>
        <w:t>т</w:t>
      </w:r>
      <w:r>
        <w:rPr>
          <w:sz w:val="28"/>
          <w:szCs w:val="28"/>
        </w:rPr>
        <w:t xml:space="preserve">аблице № 7. </w:t>
      </w:r>
    </w:p>
    <w:p w14:paraId="1F927A30" w14:textId="1655D148" w:rsidR="000A3686" w:rsidRDefault="005F07BB" w:rsidP="00D360A7">
      <w:pPr>
        <w:pStyle w:val="Default"/>
        <w:tabs>
          <w:tab w:val="left" w:pos="3150"/>
        </w:tabs>
        <w:ind w:firstLine="851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Таблица № 7</w:t>
      </w:r>
    </w:p>
    <w:tbl>
      <w:tblPr>
        <w:tblpPr w:leftFromText="180" w:rightFromText="180" w:vertAnchor="text" w:tblpXSpec="center" w:tblpY="1"/>
        <w:tblOverlap w:val="never"/>
        <w:tblW w:w="15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0"/>
        <w:gridCol w:w="3837"/>
        <w:gridCol w:w="708"/>
        <w:gridCol w:w="697"/>
        <w:gridCol w:w="709"/>
        <w:gridCol w:w="709"/>
        <w:gridCol w:w="697"/>
        <w:gridCol w:w="720"/>
        <w:gridCol w:w="709"/>
        <w:gridCol w:w="709"/>
        <w:gridCol w:w="708"/>
        <w:gridCol w:w="709"/>
        <w:gridCol w:w="709"/>
        <w:gridCol w:w="708"/>
        <w:gridCol w:w="709"/>
        <w:gridCol w:w="714"/>
        <w:gridCol w:w="851"/>
      </w:tblGrid>
      <w:tr w:rsidR="00DF7E1F" w:rsidRPr="000611C2" w14:paraId="2DFD3BE0" w14:textId="2632FD28" w:rsidTr="00A4267D">
        <w:trPr>
          <w:trHeight w:val="158"/>
        </w:trPr>
        <w:tc>
          <w:tcPr>
            <w:tcW w:w="560" w:type="dxa"/>
            <w:vMerge w:val="restart"/>
            <w:vAlign w:val="center"/>
          </w:tcPr>
          <w:p w14:paraId="51665230" w14:textId="77777777" w:rsidR="00DF7E1F" w:rsidRPr="000611C2" w:rsidRDefault="00DF7E1F" w:rsidP="00DF7E1F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0611C2">
              <w:rPr>
                <w:color w:val="auto"/>
                <w:sz w:val="20"/>
                <w:szCs w:val="20"/>
              </w:rPr>
              <w:t>№</w:t>
            </w:r>
          </w:p>
          <w:p w14:paraId="5D6BD19B" w14:textId="77777777" w:rsidR="00DF7E1F" w:rsidRPr="000611C2" w:rsidRDefault="00DF7E1F" w:rsidP="00DF7E1F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0611C2">
              <w:rPr>
                <w:color w:val="auto"/>
                <w:sz w:val="20"/>
                <w:szCs w:val="20"/>
              </w:rPr>
              <w:t>п/п</w:t>
            </w:r>
          </w:p>
        </w:tc>
        <w:tc>
          <w:tcPr>
            <w:tcW w:w="3837" w:type="dxa"/>
            <w:vMerge w:val="restart"/>
            <w:vAlign w:val="center"/>
          </w:tcPr>
          <w:p w14:paraId="0C54FCCE" w14:textId="6CD42BAC" w:rsidR="00DF7E1F" w:rsidRPr="000611C2" w:rsidRDefault="00DF7E1F" w:rsidP="00DF7E1F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0611C2">
              <w:rPr>
                <w:color w:val="auto"/>
                <w:sz w:val="20"/>
                <w:szCs w:val="20"/>
              </w:rPr>
              <w:t>Наименование целевого показателя</w:t>
            </w:r>
          </w:p>
          <w:p w14:paraId="337327FB" w14:textId="77777777" w:rsidR="00DF7E1F" w:rsidRPr="000611C2" w:rsidRDefault="00DF7E1F" w:rsidP="00DF7E1F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708" w:type="dxa"/>
            <w:vMerge w:val="restart"/>
            <w:vAlign w:val="center"/>
          </w:tcPr>
          <w:p w14:paraId="63D1840D" w14:textId="77777777" w:rsidR="00DF7E1F" w:rsidRPr="000611C2" w:rsidRDefault="00DF7E1F" w:rsidP="00DF7E1F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0611C2">
              <w:rPr>
                <w:color w:val="auto"/>
                <w:sz w:val="20"/>
                <w:szCs w:val="20"/>
              </w:rPr>
              <w:t>ед.</w:t>
            </w:r>
          </w:p>
          <w:p w14:paraId="77C3C594" w14:textId="77777777" w:rsidR="00DF7E1F" w:rsidRPr="000611C2" w:rsidRDefault="00DF7E1F" w:rsidP="00DF7E1F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0611C2">
              <w:rPr>
                <w:color w:val="auto"/>
                <w:sz w:val="20"/>
                <w:szCs w:val="20"/>
              </w:rPr>
              <w:t>изм</w:t>
            </w:r>
          </w:p>
        </w:tc>
        <w:tc>
          <w:tcPr>
            <w:tcW w:w="10058" w:type="dxa"/>
            <w:gridSpan w:val="14"/>
          </w:tcPr>
          <w:p w14:paraId="43BC6361" w14:textId="77777777" w:rsidR="00DF7E1F" w:rsidRPr="000611C2" w:rsidRDefault="00DF7E1F" w:rsidP="00DF7E1F">
            <w:pPr>
              <w:pStyle w:val="Default"/>
              <w:tabs>
                <w:tab w:val="left" w:pos="1245"/>
              </w:tabs>
              <w:jc w:val="center"/>
              <w:rPr>
                <w:color w:val="auto"/>
                <w:sz w:val="20"/>
                <w:szCs w:val="20"/>
              </w:rPr>
            </w:pPr>
            <w:r w:rsidRPr="000611C2">
              <w:rPr>
                <w:color w:val="auto"/>
                <w:sz w:val="20"/>
                <w:szCs w:val="20"/>
              </w:rPr>
              <w:t xml:space="preserve">Значение показателей </w:t>
            </w:r>
          </w:p>
          <w:p w14:paraId="0D269FF5" w14:textId="77777777" w:rsidR="00DF7E1F" w:rsidRPr="000611C2" w:rsidRDefault="00DF7E1F" w:rsidP="00DF7E1F">
            <w:pPr>
              <w:pStyle w:val="Default"/>
              <w:tabs>
                <w:tab w:val="left" w:pos="1245"/>
              </w:tabs>
              <w:jc w:val="center"/>
              <w:rPr>
                <w:color w:val="auto"/>
                <w:sz w:val="20"/>
                <w:szCs w:val="20"/>
              </w:rPr>
            </w:pPr>
          </w:p>
        </w:tc>
      </w:tr>
      <w:tr w:rsidR="00DF7E1F" w:rsidRPr="000611C2" w14:paraId="435A2D81" w14:textId="27E2C38D" w:rsidTr="00DF7E1F">
        <w:trPr>
          <w:trHeight w:val="380"/>
        </w:trPr>
        <w:tc>
          <w:tcPr>
            <w:tcW w:w="560" w:type="dxa"/>
            <w:vMerge/>
            <w:vAlign w:val="center"/>
          </w:tcPr>
          <w:p w14:paraId="66EECD53" w14:textId="77777777" w:rsidR="00DF7E1F" w:rsidRPr="000611C2" w:rsidRDefault="00DF7E1F" w:rsidP="00DF7E1F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3837" w:type="dxa"/>
            <w:vMerge/>
            <w:vAlign w:val="center"/>
          </w:tcPr>
          <w:p w14:paraId="7247D7E5" w14:textId="77777777" w:rsidR="00DF7E1F" w:rsidRPr="000611C2" w:rsidRDefault="00DF7E1F" w:rsidP="00DF7E1F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708" w:type="dxa"/>
            <w:vMerge/>
            <w:vAlign w:val="center"/>
          </w:tcPr>
          <w:p w14:paraId="493257DD" w14:textId="77777777" w:rsidR="00DF7E1F" w:rsidRPr="000611C2" w:rsidRDefault="00DF7E1F" w:rsidP="00DF7E1F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697" w:type="dxa"/>
            <w:vAlign w:val="center"/>
          </w:tcPr>
          <w:p w14:paraId="22AFD3E8" w14:textId="74309FEF" w:rsidR="00DF7E1F" w:rsidRPr="000611C2" w:rsidRDefault="00DF7E1F" w:rsidP="00DF7E1F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0611C2">
              <w:rPr>
                <w:rFonts w:ascii="Times New Roman" w:hAnsi="Times New Roman"/>
                <w:bCs/>
                <w:sz w:val="20"/>
                <w:szCs w:val="20"/>
              </w:rPr>
              <w:t>2015</w:t>
            </w:r>
          </w:p>
        </w:tc>
        <w:tc>
          <w:tcPr>
            <w:tcW w:w="709" w:type="dxa"/>
            <w:vAlign w:val="center"/>
          </w:tcPr>
          <w:p w14:paraId="4E613D41" w14:textId="77777777" w:rsidR="00DF7E1F" w:rsidRPr="000611C2" w:rsidRDefault="00DF7E1F" w:rsidP="00DF7E1F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0611C2">
              <w:rPr>
                <w:rFonts w:ascii="Times New Roman" w:hAnsi="Times New Roman"/>
                <w:bCs/>
                <w:sz w:val="20"/>
                <w:szCs w:val="20"/>
              </w:rPr>
              <w:t>2016</w:t>
            </w:r>
          </w:p>
        </w:tc>
        <w:tc>
          <w:tcPr>
            <w:tcW w:w="709" w:type="dxa"/>
            <w:vAlign w:val="center"/>
          </w:tcPr>
          <w:p w14:paraId="0377B584" w14:textId="77777777" w:rsidR="00DF7E1F" w:rsidRPr="000611C2" w:rsidRDefault="00DF7E1F" w:rsidP="00DF7E1F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0611C2">
              <w:rPr>
                <w:rFonts w:ascii="Times New Roman" w:hAnsi="Times New Roman"/>
                <w:bCs/>
                <w:sz w:val="20"/>
                <w:szCs w:val="20"/>
              </w:rPr>
              <w:t>2017</w:t>
            </w:r>
          </w:p>
        </w:tc>
        <w:tc>
          <w:tcPr>
            <w:tcW w:w="697" w:type="dxa"/>
            <w:vAlign w:val="center"/>
          </w:tcPr>
          <w:p w14:paraId="227B46B2" w14:textId="77777777" w:rsidR="00DF7E1F" w:rsidRPr="000611C2" w:rsidRDefault="00DF7E1F" w:rsidP="00DF7E1F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0611C2">
              <w:rPr>
                <w:rFonts w:ascii="Times New Roman" w:hAnsi="Times New Roman"/>
                <w:bCs/>
                <w:sz w:val="20"/>
                <w:szCs w:val="20"/>
              </w:rPr>
              <w:t>2018</w:t>
            </w:r>
          </w:p>
        </w:tc>
        <w:tc>
          <w:tcPr>
            <w:tcW w:w="720" w:type="dxa"/>
            <w:vAlign w:val="center"/>
          </w:tcPr>
          <w:p w14:paraId="6E53E7EA" w14:textId="77777777" w:rsidR="00DF7E1F" w:rsidRPr="000611C2" w:rsidRDefault="00DF7E1F" w:rsidP="00DF7E1F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0611C2">
              <w:rPr>
                <w:rFonts w:ascii="Times New Roman" w:hAnsi="Times New Roman"/>
                <w:bCs/>
                <w:sz w:val="20"/>
                <w:szCs w:val="20"/>
              </w:rPr>
              <w:t>2019</w:t>
            </w:r>
          </w:p>
        </w:tc>
        <w:tc>
          <w:tcPr>
            <w:tcW w:w="709" w:type="dxa"/>
            <w:vAlign w:val="center"/>
          </w:tcPr>
          <w:p w14:paraId="23F4E044" w14:textId="77777777" w:rsidR="00DF7E1F" w:rsidRPr="000611C2" w:rsidRDefault="00DF7E1F" w:rsidP="00DF7E1F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0611C2">
              <w:rPr>
                <w:rFonts w:ascii="Times New Roman" w:hAnsi="Times New Roman"/>
                <w:bCs/>
                <w:sz w:val="20"/>
                <w:szCs w:val="20"/>
              </w:rPr>
              <w:t>2020</w:t>
            </w:r>
          </w:p>
        </w:tc>
        <w:tc>
          <w:tcPr>
            <w:tcW w:w="709" w:type="dxa"/>
            <w:vAlign w:val="center"/>
          </w:tcPr>
          <w:p w14:paraId="7D19E7CB" w14:textId="77777777" w:rsidR="00DF7E1F" w:rsidRPr="000611C2" w:rsidRDefault="00DF7E1F" w:rsidP="00DF7E1F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0611C2">
              <w:rPr>
                <w:rFonts w:ascii="Times New Roman" w:hAnsi="Times New Roman"/>
                <w:bCs/>
                <w:sz w:val="20"/>
                <w:szCs w:val="20"/>
              </w:rPr>
              <w:t>2021</w:t>
            </w:r>
          </w:p>
        </w:tc>
        <w:tc>
          <w:tcPr>
            <w:tcW w:w="708" w:type="dxa"/>
            <w:vAlign w:val="center"/>
          </w:tcPr>
          <w:p w14:paraId="1CCEC4A2" w14:textId="77777777" w:rsidR="00DF7E1F" w:rsidRPr="000611C2" w:rsidRDefault="00DF7E1F" w:rsidP="00DF7E1F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0611C2">
              <w:rPr>
                <w:rFonts w:ascii="Times New Roman" w:hAnsi="Times New Roman"/>
                <w:bCs/>
                <w:sz w:val="20"/>
                <w:szCs w:val="20"/>
              </w:rPr>
              <w:t>2022</w:t>
            </w:r>
          </w:p>
        </w:tc>
        <w:tc>
          <w:tcPr>
            <w:tcW w:w="709" w:type="dxa"/>
            <w:vAlign w:val="center"/>
          </w:tcPr>
          <w:p w14:paraId="70BF0DF0" w14:textId="236E205A" w:rsidR="00DF7E1F" w:rsidRPr="000611C2" w:rsidRDefault="00DF7E1F" w:rsidP="00DF7E1F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0611C2">
              <w:rPr>
                <w:rFonts w:ascii="Times New Roman" w:hAnsi="Times New Roman"/>
                <w:bCs/>
                <w:sz w:val="20"/>
                <w:szCs w:val="20"/>
              </w:rPr>
              <w:t>2023</w:t>
            </w:r>
          </w:p>
        </w:tc>
        <w:tc>
          <w:tcPr>
            <w:tcW w:w="709" w:type="dxa"/>
            <w:vAlign w:val="center"/>
          </w:tcPr>
          <w:p w14:paraId="021ED589" w14:textId="78D947F7" w:rsidR="00DF7E1F" w:rsidRPr="000611C2" w:rsidRDefault="00DF7E1F" w:rsidP="00DF7E1F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0611C2">
              <w:rPr>
                <w:rFonts w:ascii="Times New Roman" w:hAnsi="Times New Roman"/>
                <w:bCs/>
                <w:sz w:val="20"/>
                <w:szCs w:val="20"/>
              </w:rPr>
              <w:t>2024</w:t>
            </w:r>
          </w:p>
        </w:tc>
        <w:tc>
          <w:tcPr>
            <w:tcW w:w="708" w:type="dxa"/>
            <w:vAlign w:val="center"/>
          </w:tcPr>
          <w:p w14:paraId="0DB3CF8C" w14:textId="38CE7EDB" w:rsidR="00DF7E1F" w:rsidRPr="000611C2" w:rsidRDefault="00DF7E1F" w:rsidP="00DF7E1F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0611C2">
              <w:rPr>
                <w:rFonts w:ascii="Times New Roman" w:hAnsi="Times New Roman"/>
                <w:bCs/>
                <w:sz w:val="20"/>
                <w:szCs w:val="20"/>
              </w:rPr>
              <w:t>2025</w:t>
            </w:r>
          </w:p>
        </w:tc>
        <w:tc>
          <w:tcPr>
            <w:tcW w:w="709" w:type="dxa"/>
          </w:tcPr>
          <w:p w14:paraId="1B8350AA" w14:textId="2702C290" w:rsidR="00DF7E1F" w:rsidRPr="000611C2" w:rsidRDefault="00DF7E1F" w:rsidP="00DF7E1F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0611C2">
              <w:rPr>
                <w:rFonts w:ascii="Times New Roman" w:hAnsi="Times New Roman"/>
                <w:bCs/>
                <w:sz w:val="20"/>
                <w:szCs w:val="20"/>
              </w:rPr>
              <w:t>2026</w:t>
            </w:r>
          </w:p>
        </w:tc>
        <w:tc>
          <w:tcPr>
            <w:tcW w:w="714" w:type="dxa"/>
          </w:tcPr>
          <w:p w14:paraId="499494B1" w14:textId="34D109F9" w:rsidR="00DF7E1F" w:rsidRPr="000611C2" w:rsidRDefault="00DF7E1F" w:rsidP="00DF7E1F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0611C2">
              <w:rPr>
                <w:rFonts w:ascii="Times New Roman" w:hAnsi="Times New Roman"/>
                <w:bCs/>
                <w:sz w:val="20"/>
                <w:szCs w:val="20"/>
              </w:rPr>
              <w:t>2027</w:t>
            </w:r>
          </w:p>
        </w:tc>
        <w:tc>
          <w:tcPr>
            <w:tcW w:w="851" w:type="dxa"/>
          </w:tcPr>
          <w:p w14:paraId="4174B9B6" w14:textId="532FBD9A" w:rsidR="00DF7E1F" w:rsidRPr="000611C2" w:rsidRDefault="00DF7E1F" w:rsidP="00DF7E1F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0611C2">
              <w:rPr>
                <w:rFonts w:ascii="Times New Roman" w:hAnsi="Times New Roman"/>
                <w:bCs/>
                <w:sz w:val="20"/>
                <w:szCs w:val="20"/>
              </w:rPr>
              <w:t>2028</w:t>
            </w:r>
          </w:p>
        </w:tc>
      </w:tr>
      <w:tr w:rsidR="00DF7E1F" w:rsidRPr="000611C2" w14:paraId="4A52DD7D" w14:textId="20D4202F" w:rsidTr="00DF7E1F">
        <w:trPr>
          <w:trHeight w:val="380"/>
        </w:trPr>
        <w:tc>
          <w:tcPr>
            <w:tcW w:w="560" w:type="dxa"/>
            <w:vAlign w:val="center"/>
          </w:tcPr>
          <w:p w14:paraId="75907F9B" w14:textId="77777777" w:rsidR="00DF7E1F" w:rsidRPr="000611C2" w:rsidRDefault="00DF7E1F" w:rsidP="00DF7E1F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0611C2">
              <w:rPr>
                <w:color w:val="auto"/>
                <w:sz w:val="20"/>
                <w:szCs w:val="20"/>
              </w:rPr>
              <w:t>1</w:t>
            </w:r>
          </w:p>
        </w:tc>
        <w:tc>
          <w:tcPr>
            <w:tcW w:w="3837" w:type="dxa"/>
            <w:vAlign w:val="center"/>
          </w:tcPr>
          <w:p w14:paraId="437C6408" w14:textId="77777777" w:rsidR="00DF7E1F" w:rsidRPr="000611C2" w:rsidRDefault="00DF7E1F" w:rsidP="00DF7E1F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0611C2">
              <w:rPr>
                <w:color w:val="auto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1616512A" w14:textId="77777777" w:rsidR="00DF7E1F" w:rsidRPr="000611C2" w:rsidRDefault="00DF7E1F" w:rsidP="00DF7E1F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0611C2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697" w:type="dxa"/>
            <w:vAlign w:val="center"/>
          </w:tcPr>
          <w:p w14:paraId="71346BF5" w14:textId="77777777" w:rsidR="00DF7E1F" w:rsidRPr="000611C2" w:rsidRDefault="00DF7E1F" w:rsidP="00DF7E1F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0611C2">
              <w:rPr>
                <w:rFonts w:ascii="Times New Roman" w:hAnsi="Times New Roman"/>
                <w:bCs/>
                <w:sz w:val="20"/>
                <w:szCs w:val="20"/>
              </w:rPr>
              <w:t>4</w:t>
            </w:r>
          </w:p>
        </w:tc>
        <w:tc>
          <w:tcPr>
            <w:tcW w:w="709" w:type="dxa"/>
            <w:vAlign w:val="center"/>
          </w:tcPr>
          <w:p w14:paraId="031E7C96" w14:textId="77777777" w:rsidR="00DF7E1F" w:rsidRPr="000611C2" w:rsidRDefault="00DF7E1F" w:rsidP="00DF7E1F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0611C2">
              <w:rPr>
                <w:rFonts w:ascii="Times New Roman" w:hAnsi="Times New Roman"/>
                <w:bCs/>
                <w:sz w:val="20"/>
                <w:szCs w:val="20"/>
              </w:rPr>
              <w:t>5</w:t>
            </w:r>
          </w:p>
        </w:tc>
        <w:tc>
          <w:tcPr>
            <w:tcW w:w="709" w:type="dxa"/>
            <w:vAlign w:val="center"/>
          </w:tcPr>
          <w:p w14:paraId="439E2D3B" w14:textId="77777777" w:rsidR="00DF7E1F" w:rsidRPr="000611C2" w:rsidRDefault="00DF7E1F" w:rsidP="00DF7E1F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0611C2">
              <w:rPr>
                <w:rFonts w:ascii="Times New Roman" w:hAnsi="Times New Roman"/>
                <w:bCs/>
                <w:sz w:val="20"/>
                <w:szCs w:val="20"/>
              </w:rPr>
              <w:t>6</w:t>
            </w:r>
          </w:p>
        </w:tc>
        <w:tc>
          <w:tcPr>
            <w:tcW w:w="697" w:type="dxa"/>
            <w:vAlign w:val="center"/>
          </w:tcPr>
          <w:p w14:paraId="263A06C1" w14:textId="77777777" w:rsidR="00DF7E1F" w:rsidRPr="000611C2" w:rsidRDefault="00DF7E1F" w:rsidP="00DF7E1F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0611C2">
              <w:rPr>
                <w:rFonts w:ascii="Times New Roman" w:hAnsi="Times New Roman"/>
                <w:bCs/>
                <w:sz w:val="20"/>
                <w:szCs w:val="20"/>
              </w:rPr>
              <w:t>7</w:t>
            </w:r>
          </w:p>
        </w:tc>
        <w:tc>
          <w:tcPr>
            <w:tcW w:w="720" w:type="dxa"/>
            <w:vAlign w:val="center"/>
          </w:tcPr>
          <w:p w14:paraId="1B21EE2F" w14:textId="77777777" w:rsidR="00DF7E1F" w:rsidRPr="000611C2" w:rsidRDefault="00DF7E1F" w:rsidP="00DF7E1F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0611C2">
              <w:rPr>
                <w:rFonts w:ascii="Times New Roman" w:hAnsi="Times New Roman"/>
                <w:bCs/>
                <w:sz w:val="20"/>
                <w:szCs w:val="20"/>
              </w:rPr>
              <w:t>8</w:t>
            </w:r>
          </w:p>
        </w:tc>
        <w:tc>
          <w:tcPr>
            <w:tcW w:w="709" w:type="dxa"/>
            <w:vAlign w:val="center"/>
          </w:tcPr>
          <w:p w14:paraId="7FBB5344" w14:textId="77777777" w:rsidR="00DF7E1F" w:rsidRPr="000611C2" w:rsidRDefault="00DF7E1F" w:rsidP="00DF7E1F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0611C2">
              <w:rPr>
                <w:rFonts w:ascii="Times New Roman" w:hAnsi="Times New Roman"/>
                <w:bCs/>
                <w:sz w:val="20"/>
                <w:szCs w:val="20"/>
              </w:rPr>
              <w:t>9</w:t>
            </w:r>
          </w:p>
        </w:tc>
        <w:tc>
          <w:tcPr>
            <w:tcW w:w="709" w:type="dxa"/>
            <w:vAlign w:val="center"/>
          </w:tcPr>
          <w:p w14:paraId="507661DF" w14:textId="77777777" w:rsidR="00DF7E1F" w:rsidRPr="000611C2" w:rsidRDefault="00DF7E1F" w:rsidP="00DF7E1F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0611C2">
              <w:rPr>
                <w:rFonts w:ascii="Times New Roman" w:hAnsi="Times New Roman"/>
                <w:bCs/>
                <w:sz w:val="20"/>
                <w:szCs w:val="20"/>
              </w:rPr>
              <w:t>10</w:t>
            </w:r>
          </w:p>
        </w:tc>
        <w:tc>
          <w:tcPr>
            <w:tcW w:w="708" w:type="dxa"/>
            <w:vAlign w:val="center"/>
          </w:tcPr>
          <w:p w14:paraId="68957FC0" w14:textId="77777777" w:rsidR="00DF7E1F" w:rsidRPr="000611C2" w:rsidRDefault="00DF7E1F" w:rsidP="00DF7E1F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0611C2">
              <w:rPr>
                <w:rFonts w:ascii="Times New Roman" w:hAnsi="Times New Roman"/>
                <w:bCs/>
                <w:sz w:val="20"/>
                <w:szCs w:val="20"/>
              </w:rPr>
              <w:t>11</w:t>
            </w:r>
          </w:p>
        </w:tc>
        <w:tc>
          <w:tcPr>
            <w:tcW w:w="709" w:type="dxa"/>
            <w:vAlign w:val="center"/>
          </w:tcPr>
          <w:p w14:paraId="03441F72" w14:textId="56A58FF5" w:rsidR="00DF7E1F" w:rsidRPr="000611C2" w:rsidRDefault="00DF7E1F" w:rsidP="00DF7E1F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0611C2">
              <w:rPr>
                <w:rFonts w:ascii="Times New Roman" w:hAnsi="Times New Roman"/>
                <w:bCs/>
                <w:sz w:val="20"/>
                <w:szCs w:val="20"/>
              </w:rPr>
              <w:t>12</w:t>
            </w:r>
          </w:p>
        </w:tc>
        <w:tc>
          <w:tcPr>
            <w:tcW w:w="709" w:type="dxa"/>
            <w:vAlign w:val="center"/>
          </w:tcPr>
          <w:p w14:paraId="4F2D3325" w14:textId="2C5049E7" w:rsidR="00DF7E1F" w:rsidRPr="000611C2" w:rsidRDefault="00DF7E1F" w:rsidP="00DF7E1F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0611C2">
              <w:rPr>
                <w:rFonts w:ascii="Times New Roman" w:hAnsi="Times New Roman"/>
                <w:bCs/>
                <w:sz w:val="20"/>
                <w:szCs w:val="20"/>
              </w:rPr>
              <w:t>13</w:t>
            </w:r>
          </w:p>
        </w:tc>
        <w:tc>
          <w:tcPr>
            <w:tcW w:w="708" w:type="dxa"/>
          </w:tcPr>
          <w:p w14:paraId="6C5DAD0E" w14:textId="51B2026C" w:rsidR="00DF7E1F" w:rsidRPr="000611C2" w:rsidRDefault="00DF7E1F" w:rsidP="00DF7E1F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0611C2">
              <w:rPr>
                <w:rFonts w:ascii="Times New Roman" w:hAnsi="Times New Roman"/>
                <w:bCs/>
                <w:sz w:val="20"/>
                <w:szCs w:val="20"/>
              </w:rPr>
              <w:t>14</w:t>
            </w:r>
          </w:p>
        </w:tc>
        <w:tc>
          <w:tcPr>
            <w:tcW w:w="709" w:type="dxa"/>
          </w:tcPr>
          <w:p w14:paraId="5F7590D6" w14:textId="75B72208" w:rsidR="00DF7E1F" w:rsidRPr="000611C2" w:rsidRDefault="00DF7E1F" w:rsidP="00DF7E1F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0611C2">
              <w:rPr>
                <w:rFonts w:ascii="Times New Roman" w:hAnsi="Times New Roman"/>
                <w:bCs/>
                <w:sz w:val="20"/>
                <w:szCs w:val="20"/>
              </w:rPr>
              <w:t>15</w:t>
            </w:r>
          </w:p>
        </w:tc>
        <w:tc>
          <w:tcPr>
            <w:tcW w:w="714" w:type="dxa"/>
          </w:tcPr>
          <w:p w14:paraId="35F64EF2" w14:textId="3678FCF6" w:rsidR="00DF7E1F" w:rsidRPr="000611C2" w:rsidRDefault="00DF7E1F" w:rsidP="00DF7E1F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0611C2">
              <w:rPr>
                <w:rFonts w:ascii="Times New Roman" w:hAnsi="Times New Roman"/>
                <w:bCs/>
                <w:sz w:val="20"/>
                <w:szCs w:val="20"/>
              </w:rPr>
              <w:t>16</w:t>
            </w:r>
          </w:p>
        </w:tc>
        <w:tc>
          <w:tcPr>
            <w:tcW w:w="851" w:type="dxa"/>
          </w:tcPr>
          <w:p w14:paraId="04E37BC7" w14:textId="61A92951" w:rsidR="00DF7E1F" w:rsidRPr="000611C2" w:rsidRDefault="00DF7E1F" w:rsidP="00DF7E1F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0611C2">
              <w:rPr>
                <w:rFonts w:ascii="Times New Roman" w:hAnsi="Times New Roman"/>
                <w:bCs/>
                <w:sz w:val="20"/>
                <w:szCs w:val="20"/>
              </w:rPr>
              <w:t>17</w:t>
            </w:r>
          </w:p>
        </w:tc>
      </w:tr>
      <w:tr w:rsidR="00DF7E1F" w:rsidRPr="000611C2" w14:paraId="71E128A8" w14:textId="4F60B55E" w:rsidTr="008C3558">
        <w:trPr>
          <w:trHeight w:val="363"/>
        </w:trPr>
        <w:tc>
          <w:tcPr>
            <w:tcW w:w="15163" w:type="dxa"/>
            <w:gridSpan w:val="17"/>
          </w:tcPr>
          <w:p w14:paraId="4C1AB063" w14:textId="0DB45976" w:rsidR="00DF7E1F" w:rsidRPr="000611C2" w:rsidRDefault="00DF7E1F" w:rsidP="00DF7E1F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Подпрограмма «Энергосбережение и повышение энергетической эффективности в муниципальном образовании Северский район на 2015-202</w:t>
            </w:r>
            <w:r w:rsidR="000E5D4D" w:rsidRPr="000611C2">
              <w:rPr>
                <w:rFonts w:ascii="Times New Roman" w:hAnsi="Times New Roman"/>
                <w:sz w:val="20"/>
                <w:szCs w:val="20"/>
              </w:rPr>
              <w:t>8</w:t>
            </w:r>
            <w:r w:rsidRPr="000611C2">
              <w:rPr>
                <w:rFonts w:ascii="Times New Roman" w:hAnsi="Times New Roman"/>
                <w:sz w:val="20"/>
                <w:szCs w:val="20"/>
              </w:rPr>
              <w:t xml:space="preserve"> годы»</w:t>
            </w:r>
          </w:p>
        </w:tc>
      </w:tr>
      <w:tr w:rsidR="00DF7E1F" w:rsidRPr="000611C2" w14:paraId="2C1DF272" w14:textId="3EFDA006" w:rsidTr="00254B42">
        <w:trPr>
          <w:trHeight w:val="363"/>
        </w:trPr>
        <w:tc>
          <w:tcPr>
            <w:tcW w:w="15163" w:type="dxa"/>
            <w:gridSpan w:val="17"/>
          </w:tcPr>
          <w:p w14:paraId="22F0CD83" w14:textId="4C332810" w:rsidR="00DF7E1F" w:rsidRPr="000611C2" w:rsidRDefault="00DF7E1F" w:rsidP="00DF7E1F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611C2">
              <w:rPr>
                <w:rFonts w:ascii="Times New Roman" w:hAnsi="Times New Roman"/>
                <w:b/>
                <w:bCs/>
                <w:sz w:val="20"/>
                <w:szCs w:val="20"/>
              </w:rPr>
              <w:t>Общие целевые показатели в области энергосбережения и повышения энергетической эффективности</w:t>
            </w:r>
          </w:p>
        </w:tc>
      </w:tr>
      <w:tr w:rsidR="00DF7E1F" w:rsidRPr="000611C2" w14:paraId="506A3154" w14:textId="3309A8AC" w:rsidTr="00DF7E1F">
        <w:tc>
          <w:tcPr>
            <w:tcW w:w="560" w:type="dxa"/>
            <w:vAlign w:val="center"/>
          </w:tcPr>
          <w:p w14:paraId="13EAD236" w14:textId="77777777" w:rsidR="00DF7E1F" w:rsidRPr="000611C2" w:rsidRDefault="00DF7E1F" w:rsidP="00DF7E1F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0611C2">
              <w:rPr>
                <w:color w:val="auto"/>
                <w:sz w:val="20"/>
                <w:szCs w:val="20"/>
              </w:rPr>
              <w:t>1.1.</w:t>
            </w:r>
          </w:p>
        </w:tc>
        <w:tc>
          <w:tcPr>
            <w:tcW w:w="3837" w:type="dxa"/>
            <w:vAlign w:val="center"/>
          </w:tcPr>
          <w:p w14:paraId="3A423C30" w14:textId="732D8713" w:rsidR="00DF7E1F" w:rsidRPr="000611C2" w:rsidRDefault="00DF7E1F" w:rsidP="00DF7E1F">
            <w:pPr>
              <w:pStyle w:val="Default"/>
              <w:rPr>
                <w:rFonts w:eastAsiaTheme="minorEastAsia"/>
                <w:color w:val="auto"/>
                <w:sz w:val="20"/>
                <w:szCs w:val="20"/>
              </w:rPr>
            </w:pPr>
            <w:r w:rsidRPr="000611C2">
              <w:rPr>
                <w:rFonts w:eastAsiaTheme="minorEastAsia"/>
                <w:color w:val="auto"/>
                <w:sz w:val="20"/>
                <w:szCs w:val="20"/>
              </w:rPr>
              <w:t>Доля объема электрической энергии, расчеты за которую осуществляются с использованием приборов учета, в общем объеме электрической энергии, потребляемой (используемой) на территории муниципального образования Северский район</w:t>
            </w:r>
          </w:p>
        </w:tc>
        <w:tc>
          <w:tcPr>
            <w:tcW w:w="708" w:type="dxa"/>
            <w:vAlign w:val="center"/>
          </w:tcPr>
          <w:p w14:paraId="1A0BCED0" w14:textId="77777777" w:rsidR="00DF7E1F" w:rsidRPr="000611C2" w:rsidRDefault="00DF7E1F" w:rsidP="00DF7E1F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0611C2">
              <w:rPr>
                <w:color w:val="auto"/>
                <w:sz w:val="20"/>
                <w:szCs w:val="20"/>
              </w:rPr>
              <w:t>%</w:t>
            </w:r>
          </w:p>
        </w:tc>
        <w:tc>
          <w:tcPr>
            <w:tcW w:w="697" w:type="dxa"/>
            <w:vAlign w:val="center"/>
          </w:tcPr>
          <w:p w14:paraId="5209BF14" w14:textId="77777777" w:rsidR="00DF7E1F" w:rsidRPr="000611C2" w:rsidRDefault="00DF7E1F" w:rsidP="00DF7E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09" w:type="dxa"/>
            <w:vAlign w:val="center"/>
          </w:tcPr>
          <w:p w14:paraId="5AF440F9" w14:textId="77777777" w:rsidR="00DF7E1F" w:rsidRPr="000611C2" w:rsidRDefault="00DF7E1F" w:rsidP="00DF7E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09" w:type="dxa"/>
            <w:vAlign w:val="center"/>
          </w:tcPr>
          <w:p w14:paraId="676D8112" w14:textId="77777777" w:rsidR="00DF7E1F" w:rsidRPr="000611C2" w:rsidRDefault="00DF7E1F" w:rsidP="00DF7E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7" w:type="dxa"/>
            <w:vAlign w:val="center"/>
          </w:tcPr>
          <w:p w14:paraId="6EFD8FF7" w14:textId="77777777" w:rsidR="00DF7E1F" w:rsidRPr="000611C2" w:rsidRDefault="00DF7E1F" w:rsidP="00DF7E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20" w:type="dxa"/>
            <w:vAlign w:val="center"/>
          </w:tcPr>
          <w:p w14:paraId="1088DD4F" w14:textId="77777777" w:rsidR="00DF7E1F" w:rsidRPr="000611C2" w:rsidRDefault="00DF7E1F" w:rsidP="00DF7E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09" w:type="dxa"/>
            <w:vAlign w:val="center"/>
          </w:tcPr>
          <w:p w14:paraId="6D9EECCC" w14:textId="77777777" w:rsidR="00DF7E1F" w:rsidRPr="000611C2" w:rsidRDefault="00DF7E1F" w:rsidP="00DF7E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09" w:type="dxa"/>
            <w:vAlign w:val="center"/>
          </w:tcPr>
          <w:p w14:paraId="742CDA20" w14:textId="3B2E2F20" w:rsidR="00DF7E1F" w:rsidRPr="000611C2" w:rsidRDefault="00DF7E1F" w:rsidP="00DF7E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08" w:type="dxa"/>
            <w:vAlign w:val="center"/>
          </w:tcPr>
          <w:p w14:paraId="232B550A" w14:textId="77777777" w:rsidR="00DF7E1F" w:rsidRPr="000611C2" w:rsidRDefault="00DF7E1F" w:rsidP="00DF7E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09" w:type="dxa"/>
            <w:vAlign w:val="center"/>
          </w:tcPr>
          <w:p w14:paraId="1DDEE398" w14:textId="6E8BEC68" w:rsidR="00DF7E1F" w:rsidRPr="000611C2" w:rsidRDefault="00DF7E1F" w:rsidP="00DF7E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09" w:type="dxa"/>
            <w:vAlign w:val="center"/>
          </w:tcPr>
          <w:p w14:paraId="714DED95" w14:textId="2D07FD42" w:rsidR="00DF7E1F" w:rsidRPr="000611C2" w:rsidRDefault="00DF7E1F" w:rsidP="00DF7E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08" w:type="dxa"/>
            <w:vAlign w:val="center"/>
          </w:tcPr>
          <w:p w14:paraId="7C2A09E3" w14:textId="4FC86B19" w:rsidR="00DF7E1F" w:rsidRPr="000611C2" w:rsidRDefault="00DF7E1F" w:rsidP="00DF7E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09" w:type="dxa"/>
          </w:tcPr>
          <w:p w14:paraId="305EC681" w14:textId="77777777" w:rsidR="00DF7E1F" w:rsidRPr="000611C2" w:rsidRDefault="00DF7E1F" w:rsidP="00DF7E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4BB991CA" w14:textId="6D0D400B" w:rsidR="00DF7E1F" w:rsidRPr="000611C2" w:rsidRDefault="00DF7E1F" w:rsidP="00DF7E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14" w:type="dxa"/>
          </w:tcPr>
          <w:p w14:paraId="36BBE0FA" w14:textId="77777777" w:rsidR="00DF7E1F" w:rsidRPr="000611C2" w:rsidRDefault="00DF7E1F" w:rsidP="00DF7E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32545AB3" w14:textId="68DE6454" w:rsidR="00DF7E1F" w:rsidRPr="000611C2" w:rsidRDefault="00DF7E1F" w:rsidP="00DF7E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851" w:type="dxa"/>
          </w:tcPr>
          <w:p w14:paraId="072F652A" w14:textId="77777777" w:rsidR="00DF7E1F" w:rsidRPr="000611C2" w:rsidRDefault="00DF7E1F" w:rsidP="00DF7E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1498AB66" w14:textId="1E944460" w:rsidR="002F570D" w:rsidRPr="000611C2" w:rsidRDefault="002F570D" w:rsidP="00DF7E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</w:tr>
      <w:tr w:rsidR="00DF7E1F" w:rsidRPr="000611C2" w14:paraId="402AB6F5" w14:textId="139E8CB3" w:rsidTr="00DF7E1F">
        <w:tc>
          <w:tcPr>
            <w:tcW w:w="560" w:type="dxa"/>
            <w:vAlign w:val="center"/>
          </w:tcPr>
          <w:p w14:paraId="14F35569" w14:textId="77777777" w:rsidR="00DF7E1F" w:rsidRPr="000611C2" w:rsidRDefault="00DF7E1F" w:rsidP="00DF7E1F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0611C2">
              <w:rPr>
                <w:color w:val="auto"/>
                <w:sz w:val="20"/>
                <w:szCs w:val="20"/>
              </w:rPr>
              <w:t>1.2</w:t>
            </w:r>
          </w:p>
        </w:tc>
        <w:tc>
          <w:tcPr>
            <w:tcW w:w="3837" w:type="dxa"/>
            <w:vAlign w:val="center"/>
          </w:tcPr>
          <w:p w14:paraId="3F8E1777" w14:textId="2B4B7599" w:rsidR="00DF7E1F" w:rsidRPr="000611C2" w:rsidRDefault="00DF7E1F" w:rsidP="00DF7E1F">
            <w:pPr>
              <w:pStyle w:val="Default"/>
              <w:rPr>
                <w:rFonts w:eastAsiaTheme="minorEastAsia"/>
                <w:color w:val="auto"/>
                <w:sz w:val="20"/>
                <w:szCs w:val="20"/>
              </w:rPr>
            </w:pPr>
            <w:r w:rsidRPr="000611C2">
              <w:rPr>
                <w:rFonts w:eastAsiaTheme="minorEastAsia"/>
                <w:color w:val="auto"/>
                <w:sz w:val="20"/>
                <w:szCs w:val="20"/>
              </w:rPr>
              <w:t>Доля объема тепловой энергии, расчеты за которую осуществляются с использованием приборов учета, в общем объеме тепловой энергии, потребляемой (используемой) на территории муниципального образования Северский район</w:t>
            </w:r>
          </w:p>
        </w:tc>
        <w:tc>
          <w:tcPr>
            <w:tcW w:w="708" w:type="dxa"/>
            <w:vAlign w:val="center"/>
          </w:tcPr>
          <w:p w14:paraId="49271070" w14:textId="77777777" w:rsidR="00DF7E1F" w:rsidRPr="000611C2" w:rsidRDefault="00DF7E1F" w:rsidP="00DF7E1F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0611C2">
              <w:rPr>
                <w:color w:val="auto"/>
                <w:sz w:val="20"/>
                <w:szCs w:val="20"/>
              </w:rPr>
              <w:t>%</w:t>
            </w:r>
          </w:p>
        </w:tc>
        <w:tc>
          <w:tcPr>
            <w:tcW w:w="697" w:type="dxa"/>
            <w:vAlign w:val="center"/>
          </w:tcPr>
          <w:p w14:paraId="7AAE7B37" w14:textId="77777777" w:rsidR="00DF7E1F" w:rsidRPr="000611C2" w:rsidRDefault="00DF7E1F" w:rsidP="00DF7E1F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0611C2">
              <w:rPr>
                <w:color w:val="auto"/>
                <w:sz w:val="20"/>
                <w:szCs w:val="20"/>
              </w:rPr>
              <w:t>97</w:t>
            </w:r>
          </w:p>
        </w:tc>
        <w:tc>
          <w:tcPr>
            <w:tcW w:w="709" w:type="dxa"/>
            <w:vAlign w:val="center"/>
          </w:tcPr>
          <w:p w14:paraId="12B9E7B7" w14:textId="77777777" w:rsidR="00DF7E1F" w:rsidRPr="000611C2" w:rsidRDefault="00DF7E1F" w:rsidP="00DF7E1F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0611C2">
              <w:rPr>
                <w:color w:val="auto"/>
                <w:sz w:val="20"/>
                <w:szCs w:val="20"/>
              </w:rPr>
              <w:t>97</w:t>
            </w:r>
          </w:p>
        </w:tc>
        <w:tc>
          <w:tcPr>
            <w:tcW w:w="709" w:type="dxa"/>
            <w:vAlign w:val="center"/>
          </w:tcPr>
          <w:p w14:paraId="00FB1F57" w14:textId="77777777" w:rsidR="00DF7E1F" w:rsidRPr="000611C2" w:rsidRDefault="00DF7E1F" w:rsidP="00DF7E1F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0611C2">
              <w:rPr>
                <w:color w:val="auto"/>
                <w:sz w:val="20"/>
                <w:szCs w:val="20"/>
              </w:rPr>
              <w:t>98</w:t>
            </w:r>
          </w:p>
        </w:tc>
        <w:tc>
          <w:tcPr>
            <w:tcW w:w="697" w:type="dxa"/>
            <w:vAlign w:val="center"/>
          </w:tcPr>
          <w:p w14:paraId="3CEE0780" w14:textId="77777777" w:rsidR="00DF7E1F" w:rsidRPr="000611C2" w:rsidRDefault="00DF7E1F" w:rsidP="00DF7E1F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0611C2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720" w:type="dxa"/>
            <w:vAlign w:val="center"/>
          </w:tcPr>
          <w:p w14:paraId="12A28A80" w14:textId="77777777" w:rsidR="00DF7E1F" w:rsidRPr="000611C2" w:rsidRDefault="00DF7E1F" w:rsidP="00DF7E1F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0611C2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709" w:type="dxa"/>
            <w:vAlign w:val="center"/>
          </w:tcPr>
          <w:p w14:paraId="00A81D02" w14:textId="77777777" w:rsidR="00DF7E1F" w:rsidRPr="000611C2" w:rsidRDefault="00DF7E1F" w:rsidP="00DF7E1F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0611C2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709" w:type="dxa"/>
            <w:vAlign w:val="center"/>
          </w:tcPr>
          <w:p w14:paraId="2C86FAB0" w14:textId="77777777" w:rsidR="00DF7E1F" w:rsidRPr="000611C2" w:rsidRDefault="00DF7E1F" w:rsidP="00DF7E1F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0611C2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708" w:type="dxa"/>
            <w:vAlign w:val="center"/>
          </w:tcPr>
          <w:p w14:paraId="266D0A23" w14:textId="106DED2A" w:rsidR="00DF7E1F" w:rsidRPr="000611C2" w:rsidRDefault="00DF7E1F" w:rsidP="00DF7E1F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0611C2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709" w:type="dxa"/>
            <w:vAlign w:val="center"/>
          </w:tcPr>
          <w:p w14:paraId="199E6CC3" w14:textId="423216CB" w:rsidR="00DF7E1F" w:rsidRPr="000611C2" w:rsidRDefault="00DF7E1F" w:rsidP="00DF7E1F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0611C2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709" w:type="dxa"/>
            <w:vAlign w:val="center"/>
          </w:tcPr>
          <w:p w14:paraId="4CD29045" w14:textId="4484BA60" w:rsidR="00DF7E1F" w:rsidRPr="000611C2" w:rsidRDefault="00DF7E1F" w:rsidP="00DF7E1F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0611C2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708" w:type="dxa"/>
            <w:vAlign w:val="center"/>
          </w:tcPr>
          <w:p w14:paraId="2F7F3937" w14:textId="129DF7F7" w:rsidR="00DF7E1F" w:rsidRPr="000611C2" w:rsidRDefault="00DF7E1F" w:rsidP="00DF7E1F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0611C2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709" w:type="dxa"/>
          </w:tcPr>
          <w:p w14:paraId="68FEFA2A" w14:textId="77777777" w:rsidR="00DF7E1F" w:rsidRPr="000611C2" w:rsidRDefault="00DF7E1F" w:rsidP="00DF7E1F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</w:p>
          <w:p w14:paraId="585C1D9E" w14:textId="77777777" w:rsidR="00DF7E1F" w:rsidRPr="000611C2" w:rsidRDefault="00DF7E1F" w:rsidP="00DF7E1F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</w:p>
          <w:p w14:paraId="349DD010" w14:textId="77777777" w:rsidR="002F570D" w:rsidRPr="000611C2" w:rsidRDefault="002F570D" w:rsidP="00DF7E1F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</w:p>
          <w:p w14:paraId="06A5FB07" w14:textId="5D5671E4" w:rsidR="00DF7E1F" w:rsidRPr="000611C2" w:rsidRDefault="00DF7E1F" w:rsidP="00DF7E1F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0611C2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714" w:type="dxa"/>
          </w:tcPr>
          <w:p w14:paraId="432FE98E" w14:textId="77777777" w:rsidR="00DF7E1F" w:rsidRPr="000611C2" w:rsidRDefault="00DF7E1F" w:rsidP="00DF7E1F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</w:p>
          <w:p w14:paraId="3442F9B2" w14:textId="77777777" w:rsidR="002F570D" w:rsidRPr="000611C2" w:rsidRDefault="002F570D" w:rsidP="00DF7E1F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</w:p>
          <w:p w14:paraId="0AD37200" w14:textId="77777777" w:rsidR="00DF7E1F" w:rsidRPr="000611C2" w:rsidRDefault="00DF7E1F" w:rsidP="00DF7E1F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</w:p>
          <w:p w14:paraId="4B04A0D1" w14:textId="43F0E023" w:rsidR="00DF7E1F" w:rsidRPr="000611C2" w:rsidRDefault="00DF7E1F" w:rsidP="00DF7E1F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0611C2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851" w:type="dxa"/>
          </w:tcPr>
          <w:p w14:paraId="2E4B6AF0" w14:textId="77777777" w:rsidR="00DF7E1F" w:rsidRPr="000611C2" w:rsidRDefault="00DF7E1F" w:rsidP="00DF7E1F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</w:p>
          <w:p w14:paraId="5445A7E0" w14:textId="77777777" w:rsidR="002F570D" w:rsidRPr="000611C2" w:rsidRDefault="002F570D" w:rsidP="00DF7E1F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</w:p>
          <w:p w14:paraId="623CAA88" w14:textId="77777777" w:rsidR="002F570D" w:rsidRPr="000611C2" w:rsidRDefault="002F570D" w:rsidP="00DF7E1F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</w:p>
          <w:p w14:paraId="44885F22" w14:textId="1CF07186" w:rsidR="002F570D" w:rsidRPr="000611C2" w:rsidRDefault="002F570D" w:rsidP="00DF7E1F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0611C2">
              <w:rPr>
                <w:color w:val="auto"/>
                <w:sz w:val="20"/>
                <w:szCs w:val="20"/>
              </w:rPr>
              <w:t>100</w:t>
            </w:r>
          </w:p>
        </w:tc>
      </w:tr>
      <w:tr w:rsidR="00DF7E1F" w:rsidRPr="000611C2" w14:paraId="3E0C66CF" w14:textId="64234158" w:rsidTr="00DF7E1F">
        <w:tc>
          <w:tcPr>
            <w:tcW w:w="560" w:type="dxa"/>
            <w:vAlign w:val="center"/>
          </w:tcPr>
          <w:p w14:paraId="07953997" w14:textId="77777777" w:rsidR="00DF7E1F" w:rsidRPr="000611C2" w:rsidRDefault="00DF7E1F" w:rsidP="00DF7E1F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0611C2">
              <w:rPr>
                <w:color w:val="auto"/>
                <w:sz w:val="20"/>
                <w:szCs w:val="20"/>
              </w:rPr>
              <w:t>1.3</w:t>
            </w:r>
          </w:p>
        </w:tc>
        <w:tc>
          <w:tcPr>
            <w:tcW w:w="3837" w:type="dxa"/>
            <w:vAlign w:val="center"/>
          </w:tcPr>
          <w:p w14:paraId="02CEFBC6" w14:textId="7E1164BB" w:rsidR="00DF7E1F" w:rsidRPr="000611C2" w:rsidRDefault="00DF7E1F" w:rsidP="00DF7E1F">
            <w:pPr>
              <w:pStyle w:val="Default"/>
              <w:rPr>
                <w:rFonts w:eastAsiaTheme="minorEastAsia"/>
                <w:color w:val="auto"/>
                <w:sz w:val="20"/>
                <w:szCs w:val="20"/>
              </w:rPr>
            </w:pPr>
            <w:r w:rsidRPr="000611C2">
              <w:rPr>
                <w:rFonts w:eastAsiaTheme="minorEastAsia"/>
                <w:color w:val="auto"/>
                <w:sz w:val="20"/>
                <w:szCs w:val="20"/>
              </w:rPr>
              <w:t>Доля объема холодной воды, расчеты за которую осуществляются с использованием приборов учета, в общем объеме воды, потребляемой (используемой) на территории муниципального образования Северский район</w:t>
            </w:r>
          </w:p>
        </w:tc>
        <w:tc>
          <w:tcPr>
            <w:tcW w:w="708" w:type="dxa"/>
            <w:vAlign w:val="center"/>
          </w:tcPr>
          <w:p w14:paraId="599D8AF5" w14:textId="77777777" w:rsidR="00DF7E1F" w:rsidRPr="000611C2" w:rsidRDefault="00DF7E1F" w:rsidP="00DF7E1F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0611C2">
              <w:rPr>
                <w:color w:val="auto"/>
                <w:sz w:val="20"/>
                <w:szCs w:val="20"/>
              </w:rPr>
              <w:t>%</w:t>
            </w:r>
          </w:p>
        </w:tc>
        <w:tc>
          <w:tcPr>
            <w:tcW w:w="697" w:type="dxa"/>
            <w:vAlign w:val="center"/>
          </w:tcPr>
          <w:p w14:paraId="0BE8C368" w14:textId="77777777" w:rsidR="00DF7E1F" w:rsidRPr="000611C2" w:rsidRDefault="00DF7E1F" w:rsidP="00DF7E1F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0611C2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709" w:type="dxa"/>
            <w:vAlign w:val="center"/>
          </w:tcPr>
          <w:p w14:paraId="7B9D348F" w14:textId="77777777" w:rsidR="00DF7E1F" w:rsidRPr="000611C2" w:rsidRDefault="00DF7E1F" w:rsidP="00DF7E1F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0611C2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709" w:type="dxa"/>
            <w:vAlign w:val="center"/>
          </w:tcPr>
          <w:p w14:paraId="58F6529A" w14:textId="77777777" w:rsidR="00DF7E1F" w:rsidRPr="000611C2" w:rsidRDefault="00DF7E1F" w:rsidP="00DF7E1F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0611C2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697" w:type="dxa"/>
            <w:vAlign w:val="center"/>
          </w:tcPr>
          <w:p w14:paraId="7CCBB323" w14:textId="77777777" w:rsidR="00DF7E1F" w:rsidRPr="000611C2" w:rsidRDefault="00DF7E1F" w:rsidP="00DF7E1F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0611C2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720" w:type="dxa"/>
            <w:vAlign w:val="center"/>
          </w:tcPr>
          <w:p w14:paraId="2DA433B6" w14:textId="77777777" w:rsidR="00DF7E1F" w:rsidRPr="000611C2" w:rsidRDefault="00DF7E1F" w:rsidP="00DF7E1F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0611C2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709" w:type="dxa"/>
            <w:vAlign w:val="center"/>
          </w:tcPr>
          <w:p w14:paraId="0F609979" w14:textId="77777777" w:rsidR="00DF7E1F" w:rsidRPr="000611C2" w:rsidRDefault="00DF7E1F" w:rsidP="00DF7E1F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0611C2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709" w:type="dxa"/>
            <w:vAlign w:val="center"/>
          </w:tcPr>
          <w:p w14:paraId="5C1166BC" w14:textId="49030342" w:rsidR="00DF7E1F" w:rsidRPr="000611C2" w:rsidRDefault="00DF7E1F" w:rsidP="00DF7E1F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0611C2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708" w:type="dxa"/>
            <w:vAlign w:val="center"/>
          </w:tcPr>
          <w:p w14:paraId="58A7E66C" w14:textId="77777777" w:rsidR="00DF7E1F" w:rsidRPr="000611C2" w:rsidRDefault="00DF7E1F" w:rsidP="00DF7E1F">
            <w:pPr>
              <w:pStyle w:val="Default"/>
              <w:jc w:val="center"/>
              <w:rPr>
                <w:color w:val="auto"/>
                <w:sz w:val="20"/>
                <w:szCs w:val="20"/>
                <w:lang w:val="en-US"/>
              </w:rPr>
            </w:pPr>
          </w:p>
          <w:p w14:paraId="66860220" w14:textId="4D4B311C" w:rsidR="00DF7E1F" w:rsidRPr="000611C2" w:rsidRDefault="00DF7E1F" w:rsidP="00DF7E1F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0611C2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709" w:type="dxa"/>
            <w:vAlign w:val="center"/>
          </w:tcPr>
          <w:p w14:paraId="781D6EB1" w14:textId="5B2D6897" w:rsidR="00DF7E1F" w:rsidRPr="000611C2" w:rsidRDefault="00DF7E1F" w:rsidP="00DF7E1F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611C2">
              <w:rPr>
                <w:rFonts w:ascii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709" w:type="dxa"/>
            <w:vAlign w:val="center"/>
          </w:tcPr>
          <w:p w14:paraId="12F70BA5" w14:textId="556B208D" w:rsidR="00DF7E1F" w:rsidRPr="000611C2" w:rsidRDefault="00DF7E1F" w:rsidP="00DF7E1F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611C2">
              <w:rPr>
                <w:rFonts w:ascii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708" w:type="dxa"/>
            <w:vAlign w:val="center"/>
          </w:tcPr>
          <w:p w14:paraId="512FF1DC" w14:textId="59704CB7" w:rsidR="00DF7E1F" w:rsidRPr="000611C2" w:rsidRDefault="00DF7E1F" w:rsidP="00DF7E1F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611C2">
              <w:rPr>
                <w:rFonts w:ascii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709" w:type="dxa"/>
          </w:tcPr>
          <w:p w14:paraId="699F14A1" w14:textId="77777777" w:rsidR="00DF7E1F" w:rsidRPr="000611C2" w:rsidRDefault="00DF7E1F" w:rsidP="00DF7E1F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14:paraId="7EE5DEBD" w14:textId="53D2FF93" w:rsidR="00DF7E1F" w:rsidRPr="000611C2" w:rsidRDefault="00DF7E1F" w:rsidP="00DF7E1F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611C2">
              <w:rPr>
                <w:rFonts w:ascii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714" w:type="dxa"/>
          </w:tcPr>
          <w:p w14:paraId="7CBE68FF" w14:textId="77777777" w:rsidR="00DF7E1F" w:rsidRPr="000611C2" w:rsidRDefault="00DF7E1F" w:rsidP="00DF7E1F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14:paraId="3C4D6DDD" w14:textId="5A33D83A" w:rsidR="00DF7E1F" w:rsidRPr="000611C2" w:rsidRDefault="00DF7E1F" w:rsidP="00DF7E1F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611C2">
              <w:rPr>
                <w:rFonts w:ascii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51" w:type="dxa"/>
          </w:tcPr>
          <w:p w14:paraId="1748FB5C" w14:textId="77777777" w:rsidR="00DF7E1F" w:rsidRPr="000611C2" w:rsidRDefault="00DF7E1F" w:rsidP="00DF7E1F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14:paraId="378EA875" w14:textId="7FEDAE68" w:rsidR="002F570D" w:rsidRPr="000611C2" w:rsidRDefault="002F570D" w:rsidP="00DF7E1F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611C2">
              <w:rPr>
                <w:rFonts w:ascii="Times New Roman" w:hAnsi="Times New Roman"/>
                <w:sz w:val="20"/>
                <w:szCs w:val="20"/>
                <w:lang w:eastAsia="ru-RU"/>
              </w:rPr>
              <w:t>100</w:t>
            </w:r>
          </w:p>
        </w:tc>
      </w:tr>
      <w:tr w:rsidR="00DF7E1F" w:rsidRPr="000611C2" w14:paraId="30F116C3" w14:textId="6EEE0283" w:rsidTr="00DF7E1F">
        <w:tc>
          <w:tcPr>
            <w:tcW w:w="560" w:type="dxa"/>
            <w:vAlign w:val="center"/>
          </w:tcPr>
          <w:p w14:paraId="7CD0DD3A" w14:textId="77777777" w:rsidR="00DF7E1F" w:rsidRPr="000611C2" w:rsidRDefault="00DF7E1F" w:rsidP="00DF7E1F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0611C2">
              <w:rPr>
                <w:color w:val="auto"/>
                <w:sz w:val="20"/>
                <w:szCs w:val="20"/>
              </w:rPr>
              <w:t>1.4</w:t>
            </w:r>
          </w:p>
        </w:tc>
        <w:tc>
          <w:tcPr>
            <w:tcW w:w="3837" w:type="dxa"/>
            <w:vAlign w:val="center"/>
          </w:tcPr>
          <w:p w14:paraId="3D4BC4DF" w14:textId="4B53702C" w:rsidR="00DF7E1F" w:rsidRPr="000611C2" w:rsidRDefault="00DF7E1F" w:rsidP="00DF7E1F">
            <w:pPr>
              <w:pStyle w:val="Default"/>
              <w:rPr>
                <w:rFonts w:eastAsiaTheme="minorEastAsia"/>
                <w:color w:val="auto"/>
                <w:sz w:val="20"/>
                <w:szCs w:val="20"/>
              </w:rPr>
            </w:pPr>
            <w:r w:rsidRPr="000611C2">
              <w:rPr>
                <w:rFonts w:eastAsiaTheme="minorEastAsia"/>
                <w:color w:val="auto"/>
                <w:sz w:val="20"/>
                <w:szCs w:val="20"/>
              </w:rPr>
              <w:t>Доля объема горячей воды, расчеты за которую осуществляются с использованием приборов учета, в общем объеме горячей воды, потребляемой (используемой) на территории муниципального образования Северский район</w:t>
            </w:r>
          </w:p>
        </w:tc>
        <w:tc>
          <w:tcPr>
            <w:tcW w:w="708" w:type="dxa"/>
            <w:vAlign w:val="center"/>
          </w:tcPr>
          <w:p w14:paraId="1ECC71F6" w14:textId="77777777" w:rsidR="00DF7E1F" w:rsidRPr="000611C2" w:rsidRDefault="00DF7E1F" w:rsidP="00DF7E1F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0611C2">
              <w:rPr>
                <w:color w:val="auto"/>
                <w:sz w:val="20"/>
                <w:szCs w:val="20"/>
              </w:rPr>
              <w:t>%</w:t>
            </w:r>
          </w:p>
        </w:tc>
        <w:tc>
          <w:tcPr>
            <w:tcW w:w="697" w:type="dxa"/>
            <w:vAlign w:val="center"/>
          </w:tcPr>
          <w:p w14:paraId="243CA0C4" w14:textId="77777777" w:rsidR="00DF7E1F" w:rsidRPr="000611C2" w:rsidRDefault="00DF7E1F" w:rsidP="00DF7E1F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0611C2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709" w:type="dxa"/>
            <w:vAlign w:val="center"/>
          </w:tcPr>
          <w:p w14:paraId="44F05419" w14:textId="77777777" w:rsidR="00DF7E1F" w:rsidRPr="000611C2" w:rsidRDefault="00DF7E1F" w:rsidP="00DF7E1F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0611C2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709" w:type="dxa"/>
            <w:vAlign w:val="center"/>
          </w:tcPr>
          <w:p w14:paraId="52D71534" w14:textId="77777777" w:rsidR="00DF7E1F" w:rsidRPr="000611C2" w:rsidRDefault="00DF7E1F" w:rsidP="00DF7E1F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0611C2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697" w:type="dxa"/>
            <w:vAlign w:val="center"/>
          </w:tcPr>
          <w:p w14:paraId="205548BB" w14:textId="77777777" w:rsidR="00DF7E1F" w:rsidRPr="000611C2" w:rsidRDefault="00DF7E1F" w:rsidP="00DF7E1F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0611C2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720" w:type="dxa"/>
            <w:vAlign w:val="center"/>
          </w:tcPr>
          <w:p w14:paraId="02D3E370" w14:textId="77777777" w:rsidR="00DF7E1F" w:rsidRPr="000611C2" w:rsidRDefault="00DF7E1F" w:rsidP="00DF7E1F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0611C2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709" w:type="dxa"/>
            <w:vAlign w:val="center"/>
          </w:tcPr>
          <w:p w14:paraId="15C8E754" w14:textId="77777777" w:rsidR="00DF7E1F" w:rsidRPr="000611C2" w:rsidRDefault="00DF7E1F" w:rsidP="00DF7E1F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0611C2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709" w:type="dxa"/>
            <w:vAlign w:val="center"/>
          </w:tcPr>
          <w:p w14:paraId="4930FF1D" w14:textId="537BCF30" w:rsidR="00DF7E1F" w:rsidRPr="000611C2" w:rsidRDefault="00DF7E1F" w:rsidP="00DF7E1F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0611C2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708" w:type="dxa"/>
            <w:vAlign w:val="center"/>
          </w:tcPr>
          <w:p w14:paraId="347CC07C" w14:textId="4E3306DA" w:rsidR="00DF7E1F" w:rsidRPr="000611C2" w:rsidRDefault="00DF7E1F" w:rsidP="00DF7E1F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0611C2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709" w:type="dxa"/>
            <w:vAlign w:val="center"/>
          </w:tcPr>
          <w:p w14:paraId="6F0AD121" w14:textId="3A1E2853" w:rsidR="00DF7E1F" w:rsidRPr="000611C2" w:rsidRDefault="00DF7E1F" w:rsidP="00DF7E1F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611C2">
              <w:rPr>
                <w:rFonts w:ascii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709" w:type="dxa"/>
            <w:vAlign w:val="center"/>
          </w:tcPr>
          <w:p w14:paraId="2B602122" w14:textId="566B1F51" w:rsidR="00DF7E1F" w:rsidRPr="000611C2" w:rsidRDefault="00DF7E1F" w:rsidP="00DF7E1F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611C2">
              <w:rPr>
                <w:rFonts w:ascii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708" w:type="dxa"/>
            <w:vAlign w:val="center"/>
          </w:tcPr>
          <w:p w14:paraId="39A8790C" w14:textId="4CBAFC64" w:rsidR="00DF7E1F" w:rsidRPr="000611C2" w:rsidRDefault="00DF7E1F" w:rsidP="00DF7E1F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611C2">
              <w:rPr>
                <w:rFonts w:ascii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709" w:type="dxa"/>
          </w:tcPr>
          <w:p w14:paraId="7822958F" w14:textId="77777777" w:rsidR="00DF7E1F" w:rsidRPr="000611C2" w:rsidRDefault="00DF7E1F" w:rsidP="00DF7E1F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14:paraId="139035B0" w14:textId="36C9D5F9" w:rsidR="00DF7E1F" w:rsidRPr="000611C2" w:rsidRDefault="00DF7E1F" w:rsidP="00DF7E1F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611C2">
              <w:rPr>
                <w:rFonts w:ascii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714" w:type="dxa"/>
          </w:tcPr>
          <w:p w14:paraId="69040FC6" w14:textId="77777777" w:rsidR="00DF7E1F" w:rsidRPr="000611C2" w:rsidRDefault="00DF7E1F" w:rsidP="00DF7E1F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14:paraId="21543BC2" w14:textId="2D4821E2" w:rsidR="00DF7E1F" w:rsidRPr="000611C2" w:rsidRDefault="00DF7E1F" w:rsidP="00DF7E1F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611C2">
              <w:rPr>
                <w:rFonts w:ascii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51" w:type="dxa"/>
          </w:tcPr>
          <w:p w14:paraId="6EACA0F7" w14:textId="77777777" w:rsidR="00DF7E1F" w:rsidRPr="000611C2" w:rsidRDefault="00DF7E1F" w:rsidP="00DF7E1F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14:paraId="3BE3458A" w14:textId="590F198C" w:rsidR="002F570D" w:rsidRPr="000611C2" w:rsidRDefault="002F570D" w:rsidP="00DF7E1F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611C2">
              <w:rPr>
                <w:rFonts w:ascii="Times New Roman" w:hAnsi="Times New Roman"/>
                <w:sz w:val="20"/>
                <w:szCs w:val="20"/>
                <w:lang w:eastAsia="ru-RU"/>
              </w:rPr>
              <w:t>100</w:t>
            </w:r>
          </w:p>
        </w:tc>
      </w:tr>
      <w:tr w:rsidR="00DF7E1F" w:rsidRPr="000611C2" w14:paraId="1F2D6AA9" w14:textId="164FA0A2" w:rsidTr="00DF7E1F">
        <w:tc>
          <w:tcPr>
            <w:tcW w:w="560" w:type="dxa"/>
            <w:vAlign w:val="center"/>
          </w:tcPr>
          <w:p w14:paraId="2C02F5C8" w14:textId="77777777" w:rsidR="00DF7E1F" w:rsidRPr="000611C2" w:rsidRDefault="00DF7E1F" w:rsidP="00DF7E1F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0611C2">
              <w:rPr>
                <w:color w:val="auto"/>
                <w:sz w:val="20"/>
                <w:szCs w:val="20"/>
              </w:rPr>
              <w:lastRenderedPageBreak/>
              <w:t>1.5</w:t>
            </w:r>
          </w:p>
        </w:tc>
        <w:tc>
          <w:tcPr>
            <w:tcW w:w="3837" w:type="dxa"/>
            <w:tcBorders>
              <w:bottom w:val="single" w:sz="4" w:space="0" w:color="auto"/>
            </w:tcBorders>
            <w:vAlign w:val="center"/>
          </w:tcPr>
          <w:p w14:paraId="2EA87308" w14:textId="77777777" w:rsidR="00DF7E1F" w:rsidRPr="000611C2" w:rsidRDefault="00DF7E1F" w:rsidP="00DF7E1F">
            <w:pPr>
              <w:pStyle w:val="Default"/>
              <w:rPr>
                <w:rFonts w:eastAsiaTheme="minorEastAsia"/>
                <w:color w:val="auto"/>
                <w:sz w:val="20"/>
                <w:szCs w:val="20"/>
              </w:rPr>
            </w:pPr>
            <w:r w:rsidRPr="000611C2">
              <w:rPr>
                <w:rFonts w:eastAsiaTheme="minorEastAsia"/>
                <w:color w:val="auto"/>
                <w:sz w:val="20"/>
                <w:szCs w:val="20"/>
              </w:rPr>
              <w:t>Доля объема природного газа, расчеты за который осуществляются с использованием приборов учета, в общем объеме природного газа, потребляемого (используемого) на территории муниципального образования Северский район</w:t>
            </w:r>
          </w:p>
          <w:p w14:paraId="5AA09CBE" w14:textId="76B8E7FB" w:rsidR="00DF7E1F" w:rsidRPr="000611C2" w:rsidRDefault="00DF7E1F" w:rsidP="00DF7E1F">
            <w:pPr>
              <w:pStyle w:val="Default"/>
              <w:rPr>
                <w:rFonts w:eastAsiaTheme="minorEastAsia"/>
                <w:color w:val="auto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5EAA0634" w14:textId="77777777" w:rsidR="00DF7E1F" w:rsidRPr="000611C2" w:rsidRDefault="00DF7E1F" w:rsidP="00DF7E1F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0611C2">
              <w:rPr>
                <w:color w:val="auto"/>
                <w:sz w:val="20"/>
                <w:szCs w:val="20"/>
              </w:rPr>
              <w:t>%</w:t>
            </w:r>
          </w:p>
        </w:tc>
        <w:tc>
          <w:tcPr>
            <w:tcW w:w="697" w:type="dxa"/>
            <w:vAlign w:val="center"/>
          </w:tcPr>
          <w:p w14:paraId="3BBCE949" w14:textId="77777777" w:rsidR="00DF7E1F" w:rsidRPr="000611C2" w:rsidRDefault="00DF7E1F" w:rsidP="00DF7E1F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0611C2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709" w:type="dxa"/>
            <w:vAlign w:val="center"/>
          </w:tcPr>
          <w:p w14:paraId="594E5AAD" w14:textId="5DD1014C" w:rsidR="00DF7E1F" w:rsidRPr="000611C2" w:rsidRDefault="00DF7E1F" w:rsidP="00DF7E1F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0611C2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709" w:type="dxa"/>
            <w:vAlign w:val="center"/>
          </w:tcPr>
          <w:p w14:paraId="2DF991CA" w14:textId="77777777" w:rsidR="00DF7E1F" w:rsidRPr="000611C2" w:rsidRDefault="00DF7E1F" w:rsidP="00DF7E1F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0611C2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697" w:type="dxa"/>
            <w:vAlign w:val="center"/>
          </w:tcPr>
          <w:p w14:paraId="5A5ABE49" w14:textId="77777777" w:rsidR="00DF7E1F" w:rsidRPr="000611C2" w:rsidRDefault="00DF7E1F" w:rsidP="00DF7E1F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0611C2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720" w:type="dxa"/>
            <w:vAlign w:val="center"/>
          </w:tcPr>
          <w:p w14:paraId="6642D06E" w14:textId="77777777" w:rsidR="00DF7E1F" w:rsidRPr="000611C2" w:rsidRDefault="00DF7E1F" w:rsidP="00DF7E1F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0611C2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709" w:type="dxa"/>
            <w:vAlign w:val="center"/>
          </w:tcPr>
          <w:p w14:paraId="2C430AF7" w14:textId="77777777" w:rsidR="00DF7E1F" w:rsidRPr="000611C2" w:rsidRDefault="00DF7E1F" w:rsidP="00DF7E1F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0611C2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709" w:type="dxa"/>
            <w:vAlign w:val="center"/>
          </w:tcPr>
          <w:p w14:paraId="4A365428" w14:textId="6FE19F28" w:rsidR="00DF7E1F" w:rsidRPr="000611C2" w:rsidRDefault="00DF7E1F" w:rsidP="00DF7E1F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0611C2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708" w:type="dxa"/>
            <w:vAlign w:val="center"/>
          </w:tcPr>
          <w:p w14:paraId="6C3A99DB" w14:textId="0F6ADABB" w:rsidR="00DF7E1F" w:rsidRPr="000611C2" w:rsidRDefault="00DF7E1F" w:rsidP="00DF7E1F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0611C2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709" w:type="dxa"/>
            <w:vAlign w:val="center"/>
          </w:tcPr>
          <w:p w14:paraId="328FEC4F" w14:textId="610106DE" w:rsidR="00DF7E1F" w:rsidRPr="000611C2" w:rsidRDefault="00DF7E1F" w:rsidP="00DF7E1F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611C2">
              <w:rPr>
                <w:rFonts w:ascii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709" w:type="dxa"/>
            <w:vAlign w:val="center"/>
          </w:tcPr>
          <w:p w14:paraId="3F5B3BA5" w14:textId="51A5546F" w:rsidR="00DF7E1F" w:rsidRPr="000611C2" w:rsidRDefault="00DF7E1F" w:rsidP="00DF7E1F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611C2">
              <w:rPr>
                <w:rFonts w:ascii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708" w:type="dxa"/>
            <w:vAlign w:val="center"/>
          </w:tcPr>
          <w:p w14:paraId="0A19C008" w14:textId="5231B238" w:rsidR="00DF7E1F" w:rsidRPr="000611C2" w:rsidRDefault="00DF7E1F" w:rsidP="00DF7E1F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611C2">
              <w:rPr>
                <w:rFonts w:ascii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709" w:type="dxa"/>
          </w:tcPr>
          <w:p w14:paraId="478439AE" w14:textId="77777777" w:rsidR="00DF7E1F" w:rsidRPr="000611C2" w:rsidRDefault="00DF7E1F" w:rsidP="00DF7E1F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14:paraId="271BAE69" w14:textId="238BDC04" w:rsidR="00DF7E1F" w:rsidRPr="000611C2" w:rsidRDefault="00DF7E1F" w:rsidP="00DF7E1F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611C2">
              <w:rPr>
                <w:rFonts w:ascii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714" w:type="dxa"/>
          </w:tcPr>
          <w:p w14:paraId="54EB2EE6" w14:textId="77777777" w:rsidR="00DF7E1F" w:rsidRPr="000611C2" w:rsidRDefault="00DF7E1F" w:rsidP="00DF7E1F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14:paraId="0F1ED15B" w14:textId="73A8F57C" w:rsidR="00DF7E1F" w:rsidRPr="000611C2" w:rsidRDefault="00DF7E1F" w:rsidP="00DF7E1F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611C2">
              <w:rPr>
                <w:rFonts w:ascii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51" w:type="dxa"/>
          </w:tcPr>
          <w:p w14:paraId="50AC3A03" w14:textId="77777777" w:rsidR="00DF7E1F" w:rsidRPr="000611C2" w:rsidRDefault="00DF7E1F" w:rsidP="00DF7E1F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14:paraId="07D21409" w14:textId="415411A6" w:rsidR="002F570D" w:rsidRPr="000611C2" w:rsidRDefault="002F570D" w:rsidP="00DF7E1F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611C2">
              <w:rPr>
                <w:rFonts w:ascii="Times New Roman" w:hAnsi="Times New Roman"/>
                <w:sz w:val="20"/>
                <w:szCs w:val="20"/>
                <w:lang w:eastAsia="ru-RU"/>
              </w:rPr>
              <w:t>100</w:t>
            </w:r>
          </w:p>
        </w:tc>
      </w:tr>
      <w:tr w:rsidR="00DF7E1F" w:rsidRPr="000611C2" w14:paraId="417EACFD" w14:textId="0FD3F7C3" w:rsidTr="00DF7E1F">
        <w:tc>
          <w:tcPr>
            <w:tcW w:w="560" w:type="dxa"/>
            <w:vAlign w:val="center"/>
          </w:tcPr>
          <w:p w14:paraId="2C6191DD" w14:textId="77777777" w:rsidR="00DF7E1F" w:rsidRPr="000611C2" w:rsidRDefault="00DF7E1F" w:rsidP="00DF7E1F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0611C2">
              <w:rPr>
                <w:color w:val="auto"/>
                <w:sz w:val="20"/>
                <w:szCs w:val="20"/>
              </w:rPr>
              <w:t>1.6</w:t>
            </w:r>
          </w:p>
        </w:tc>
        <w:tc>
          <w:tcPr>
            <w:tcW w:w="3837" w:type="dxa"/>
            <w:vAlign w:val="center"/>
          </w:tcPr>
          <w:p w14:paraId="5AD849D8" w14:textId="379E50B0" w:rsidR="00DF7E1F" w:rsidRPr="000611C2" w:rsidRDefault="00DF7E1F" w:rsidP="00DF7E1F">
            <w:pPr>
              <w:pStyle w:val="Default"/>
              <w:rPr>
                <w:rFonts w:eastAsiaTheme="minorEastAsia"/>
                <w:color w:val="auto"/>
                <w:sz w:val="20"/>
                <w:szCs w:val="20"/>
              </w:rPr>
            </w:pPr>
            <w:r w:rsidRPr="000611C2">
              <w:rPr>
                <w:rFonts w:eastAsiaTheme="minorEastAsia"/>
                <w:color w:val="auto"/>
                <w:sz w:val="20"/>
                <w:szCs w:val="20"/>
              </w:rPr>
              <w:t>Доля объема энергетических ресурсов, производимых с использованием возобновляемых источников энергии и (или) вторичных энергетических ресурсов, в общем объеме энергетических ресурсов, производимых на территории муниципального образования Северский район</w:t>
            </w:r>
          </w:p>
        </w:tc>
        <w:tc>
          <w:tcPr>
            <w:tcW w:w="708" w:type="dxa"/>
            <w:vAlign w:val="center"/>
          </w:tcPr>
          <w:p w14:paraId="3695B84A" w14:textId="77777777" w:rsidR="00DF7E1F" w:rsidRPr="000611C2" w:rsidRDefault="00DF7E1F" w:rsidP="00DF7E1F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0611C2">
              <w:rPr>
                <w:color w:val="auto"/>
                <w:sz w:val="20"/>
                <w:szCs w:val="20"/>
              </w:rPr>
              <w:t>%</w:t>
            </w:r>
          </w:p>
        </w:tc>
        <w:tc>
          <w:tcPr>
            <w:tcW w:w="697" w:type="dxa"/>
            <w:vAlign w:val="center"/>
          </w:tcPr>
          <w:p w14:paraId="28CBBA0A" w14:textId="77777777" w:rsidR="00DF7E1F" w:rsidRPr="000611C2" w:rsidRDefault="00DF7E1F" w:rsidP="00DF7E1F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0611C2">
              <w:rPr>
                <w:color w:val="auto"/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14:paraId="2AACCC3A" w14:textId="77777777" w:rsidR="00DF7E1F" w:rsidRPr="000611C2" w:rsidRDefault="00DF7E1F" w:rsidP="00DF7E1F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14:paraId="4223A88F" w14:textId="77777777" w:rsidR="00DF7E1F" w:rsidRPr="000611C2" w:rsidRDefault="00DF7E1F" w:rsidP="00DF7E1F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697" w:type="dxa"/>
            <w:vAlign w:val="center"/>
          </w:tcPr>
          <w:p w14:paraId="6D064778" w14:textId="77777777" w:rsidR="00DF7E1F" w:rsidRPr="000611C2" w:rsidRDefault="00DF7E1F" w:rsidP="00DF7E1F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20" w:type="dxa"/>
            <w:vAlign w:val="center"/>
          </w:tcPr>
          <w:p w14:paraId="24F0B869" w14:textId="77777777" w:rsidR="00DF7E1F" w:rsidRPr="000611C2" w:rsidRDefault="00DF7E1F" w:rsidP="00DF7E1F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14:paraId="41DF6AB0" w14:textId="77777777" w:rsidR="00DF7E1F" w:rsidRPr="000611C2" w:rsidRDefault="00DF7E1F" w:rsidP="00DF7E1F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14:paraId="27833E77" w14:textId="47AAAF26" w:rsidR="00DF7E1F" w:rsidRPr="000611C2" w:rsidRDefault="00DF7E1F" w:rsidP="00DF7E1F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  <w:vAlign w:val="center"/>
          </w:tcPr>
          <w:p w14:paraId="24573AFC" w14:textId="7A0E2F93" w:rsidR="00DF7E1F" w:rsidRPr="000611C2" w:rsidRDefault="00DF7E1F" w:rsidP="00DF7E1F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14:paraId="238FF1AA" w14:textId="5B16C6AF" w:rsidR="00DF7E1F" w:rsidRPr="000611C2" w:rsidRDefault="00DF7E1F" w:rsidP="00DF7E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14:paraId="35011A54" w14:textId="4EA50316" w:rsidR="00DF7E1F" w:rsidRPr="000611C2" w:rsidRDefault="00DF7E1F" w:rsidP="00DF7E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  <w:vAlign w:val="center"/>
          </w:tcPr>
          <w:p w14:paraId="2E7DA3B5" w14:textId="578EEB07" w:rsidR="00DF7E1F" w:rsidRPr="000611C2" w:rsidRDefault="00DF7E1F" w:rsidP="00DF7E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14:paraId="5D36F4B1" w14:textId="77777777" w:rsidR="00DF7E1F" w:rsidRPr="000611C2" w:rsidRDefault="00DF7E1F" w:rsidP="00DF7E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45053DCA" w14:textId="20560E68" w:rsidR="00DF7E1F" w:rsidRPr="000611C2" w:rsidRDefault="00DF7E1F" w:rsidP="00DF7E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14" w:type="dxa"/>
          </w:tcPr>
          <w:p w14:paraId="5E71985B" w14:textId="77777777" w:rsidR="00DF7E1F" w:rsidRPr="000611C2" w:rsidRDefault="00DF7E1F" w:rsidP="00DF7E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3FC40FCE" w14:textId="5090CF68" w:rsidR="00DF7E1F" w:rsidRPr="000611C2" w:rsidRDefault="00DF7E1F" w:rsidP="00DF7E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</w:tcPr>
          <w:p w14:paraId="1E444D58" w14:textId="77777777" w:rsidR="00DF7E1F" w:rsidRPr="000611C2" w:rsidRDefault="00DF7E1F" w:rsidP="00DF7E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51D49EEC" w14:textId="3D57F94B" w:rsidR="002F570D" w:rsidRPr="000611C2" w:rsidRDefault="002F570D" w:rsidP="00DF7E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770E9A" w:rsidRPr="000611C2" w14:paraId="5FBAFA0B" w14:textId="5F9F247B" w:rsidTr="00DF7E1F">
        <w:tc>
          <w:tcPr>
            <w:tcW w:w="15163" w:type="dxa"/>
            <w:gridSpan w:val="17"/>
          </w:tcPr>
          <w:p w14:paraId="774769EF" w14:textId="6BC648EC" w:rsidR="00770E9A" w:rsidRPr="000611C2" w:rsidRDefault="00770E9A" w:rsidP="00DF7E1F">
            <w:pPr>
              <w:pStyle w:val="Default"/>
              <w:jc w:val="center"/>
              <w:rPr>
                <w:b/>
                <w:color w:val="auto"/>
                <w:sz w:val="20"/>
                <w:szCs w:val="20"/>
              </w:rPr>
            </w:pPr>
            <w:r w:rsidRPr="000611C2">
              <w:rPr>
                <w:b/>
                <w:color w:val="auto"/>
                <w:sz w:val="20"/>
                <w:szCs w:val="20"/>
              </w:rPr>
              <w:t>2. Целевые показатели в области энергосбережения и повышения энергетической эффективности в муниципальном секторе</w:t>
            </w:r>
          </w:p>
        </w:tc>
      </w:tr>
      <w:tr w:rsidR="00DF7E1F" w:rsidRPr="000611C2" w14:paraId="2EAD0487" w14:textId="6C5DAA0E" w:rsidTr="00DF7E1F">
        <w:trPr>
          <w:trHeight w:val="835"/>
        </w:trPr>
        <w:tc>
          <w:tcPr>
            <w:tcW w:w="560" w:type="dxa"/>
            <w:vAlign w:val="center"/>
          </w:tcPr>
          <w:p w14:paraId="231767B7" w14:textId="77777777" w:rsidR="00DF7E1F" w:rsidRPr="000611C2" w:rsidRDefault="00DF7E1F" w:rsidP="00DF7E1F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0611C2">
              <w:rPr>
                <w:color w:val="auto"/>
                <w:sz w:val="20"/>
                <w:szCs w:val="20"/>
              </w:rPr>
              <w:t>2.1</w:t>
            </w:r>
          </w:p>
        </w:tc>
        <w:tc>
          <w:tcPr>
            <w:tcW w:w="3837" w:type="dxa"/>
            <w:vAlign w:val="center"/>
          </w:tcPr>
          <w:p w14:paraId="1F8993F9" w14:textId="68EDA24A" w:rsidR="00DF7E1F" w:rsidRPr="000611C2" w:rsidRDefault="00DF7E1F" w:rsidP="00DF7E1F">
            <w:pPr>
              <w:pStyle w:val="Default"/>
              <w:rPr>
                <w:rFonts w:eastAsiaTheme="minorEastAsia"/>
                <w:color w:val="auto"/>
                <w:sz w:val="20"/>
                <w:szCs w:val="20"/>
              </w:rPr>
            </w:pPr>
            <w:r w:rsidRPr="000611C2">
              <w:rPr>
                <w:rFonts w:eastAsiaTheme="minorEastAsia"/>
                <w:color w:val="auto"/>
                <w:sz w:val="20"/>
                <w:szCs w:val="20"/>
              </w:rPr>
              <w:t>Удельный расход электрической энергии на снабжение органов местного самоуправления и муниципальных учреждений (в расчете на 1 человека)</w:t>
            </w:r>
          </w:p>
        </w:tc>
        <w:tc>
          <w:tcPr>
            <w:tcW w:w="708" w:type="dxa"/>
            <w:vAlign w:val="center"/>
          </w:tcPr>
          <w:p w14:paraId="7BFE7FFC" w14:textId="77777777" w:rsidR="00DF7E1F" w:rsidRPr="000611C2" w:rsidRDefault="00DF7E1F" w:rsidP="00DF7E1F">
            <w:pPr>
              <w:pStyle w:val="Default"/>
              <w:jc w:val="center"/>
              <w:rPr>
                <w:color w:val="auto"/>
                <w:sz w:val="20"/>
                <w:szCs w:val="20"/>
                <w:vertAlign w:val="superscript"/>
              </w:rPr>
            </w:pPr>
            <w:r w:rsidRPr="000611C2">
              <w:rPr>
                <w:color w:val="auto"/>
                <w:sz w:val="20"/>
                <w:szCs w:val="20"/>
              </w:rPr>
              <w:t>кВт*ч на 1 человека</w:t>
            </w:r>
          </w:p>
        </w:tc>
        <w:tc>
          <w:tcPr>
            <w:tcW w:w="697" w:type="dxa"/>
            <w:vAlign w:val="center"/>
          </w:tcPr>
          <w:p w14:paraId="6D80E027" w14:textId="77777777" w:rsidR="00DF7E1F" w:rsidRPr="000611C2" w:rsidRDefault="00DF7E1F" w:rsidP="00DF7E1F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0611C2">
              <w:rPr>
                <w:color w:val="auto"/>
                <w:sz w:val="20"/>
                <w:szCs w:val="20"/>
              </w:rPr>
              <w:t>35,2</w:t>
            </w:r>
          </w:p>
        </w:tc>
        <w:tc>
          <w:tcPr>
            <w:tcW w:w="709" w:type="dxa"/>
            <w:vAlign w:val="center"/>
          </w:tcPr>
          <w:p w14:paraId="042430E2" w14:textId="77777777" w:rsidR="00DF7E1F" w:rsidRPr="000611C2" w:rsidRDefault="00DF7E1F" w:rsidP="00DF7E1F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0611C2">
              <w:rPr>
                <w:color w:val="auto"/>
                <w:sz w:val="20"/>
                <w:szCs w:val="20"/>
              </w:rPr>
              <w:t>35,4</w:t>
            </w:r>
          </w:p>
        </w:tc>
        <w:tc>
          <w:tcPr>
            <w:tcW w:w="709" w:type="dxa"/>
            <w:vAlign w:val="center"/>
          </w:tcPr>
          <w:p w14:paraId="7B73F330" w14:textId="77777777" w:rsidR="00DF7E1F" w:rsidRPr="000611C2" w:rsidRDefault="00DF7E1F" w:rsidP="00DF7E1F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0611C2">
              <w:rPr>
                <w:color w:val="auto"/>
                <w:sz w:val="20"/>
                <w:szCs w:val="20"/>
              </w:rPr>
              <w:t>35,6</w:t>
            </w:r>
          </w:p>
        </w:tc>
        <w:tc>
          <w:tcPr>
            <w:tcW w:w="697" w:type="dxa"/>
            <w:vAlign w:val="center"/>
          </w:tcPr>
          <w:p w14:paraId="2A457545" w14:textId="6A2C453F" w:rsidR="00DF7E1F" w:rsidRPr="000611C2" w:rsidRDefault="00DF7E1F" w:rsidP="00DF7E1F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0611C2">
              <w:rPr>
                <w:color w:val="auto"/>
                <w:sz w:val="20"/>
                <w:szCs w:val="20"/>
              </w:rPr>
              <w:t>35,8</w:t>
            </w:r>
          </w:p>
        </w:tc>
        <w:tc>
          <w:tcPr>
            <w:tcW w:w="720" w:type="dxa"/>
            <w:vAlign w:val="center"/>
          </w:tcPr>
          <w:p w14:paraId="45B0A338" w14:textId="2603666A" w:rsidR="00DF7E1F" w:rsidRPr="000611C2" w:rsidRDefault="00DF7E1F" w:rsidP="00DF7E1F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0611C2">
              <w:rPr>
                <w:color w:val="auto"/>
                <w:sz w:val="20"/>
                <w:szCs w:val="20"/>
              </w:rPr>
              <w:t>40</w:t>
            </w:r>
          </w:p>
        </w:tc>
        <w:tc>
          <w:tcPr>
            <w:tcW w:w="709" w:type="dxa"/>
            <w:vAlign w:val="center"/>
          </w:tcPr>
          <w:p w14:paraId="24727C4E" w14:textId="77777777" w:rsidR="00DF7E1F" w:rsidRPr="000611C2" w:rsidRDefault="00DF7E1F" w:rsidP="00DF7E1F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0611C2">
              <w:rPr>
                <w:color w:val="auto"/>
                <w:sz w:val="20"/>
                <w:szCs w:val="20"/>
              </w:rPr>
              <w:t>40</w:t>
            </w:r>
          </w:p>
        </w:tc>
        <w:tc>
          <w:tcPr>
            <w:tcW w:w="709" w:type="dxa"/>
            <w:vAlign w:val="center"/>
          </w:tcPr>
          <w:p w14:paraId="09FBCF21" w14:textId="77777777" w:rsidR="00DF7E1F" w:rsidRPr="000611C2" w:rsidRDefault="00DF7E1F" w:rsidP="00DF7E1F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0611C2">
              <w:rPr>
                <w:color w:val="auto"/>
                <w:sz w:val="20"/>
                <w:szCs w:val="20"/>
              </w:rPr>
              <w:t>40</w:t>
            </w:r>
          </w:p>
        </w:tc>
        <w:tc>
          <w:tcPr>
            <w:tcW w:w="708" w:type="dxa"/>
            <w:vAlign w:val="center"/>
          </w:tcPr>
          <w:p w14:paraId="6C4F062E" w14:textId="7F462D05" w:rsidR="00DF7E1F" w:rsidRPr="000611C2" w:rsidRDefault="00DF7E1F" w:rsidP="00DF7E1F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0611C2">
              <w:rPr>
                <w:color w:val="auto"/>
                <w:sz w:val="20"/>
                <w:szCs w:val="20"/>
              </w:rPr>
              <w:t>41</w:t>
            </w:r>
          </w:p>
        </w:tc>
        <w:tc>
          <w:tcPr>
            <w:tcW w:w="709" w:type="dxa"/>
            <w:vAlign w:val="center"/>
          </w:tcPr>
          <w:p w14:paraId="4CF49D93" w14:textId="5540891E" w:rsidR="00DF7E1F" w:rsidRPr="000611C2" w:rsidRDefault="00DF7E1F" w:rsidP="00DF7E1F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611C2">
              <w:rPr>
                <w:rFonts w:ascii="Times New Roman" w:hAnsi="Times New Roman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709" w:type="dxa"/>
            <w:vAlign w:val="center"/>
          </w:tcPr>
          <w:p w14:paraId="76B450F3" w14:textId="51DA905D" w:rsidR="00DF7E1F" w:rsidRPr="000611C2" w:rsidRDefault="00DF7E1F" w:rsidP="00DF7E1F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611C2">
              <w:rPr>
                <w:rFonts w:ascii="Times New Roman" w:hAnsi="Times New Roman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708" w:type="dxa"/>
            <w:vAlign w:val="center"/>
          </w:tcPr>
          <w:p w14:paraId="3FB15798" w14:textId="49822DD1" w:rsidR="00DF7E1F" w:rsidRPr="000611C2" w:rsidRDefault="00DF7E1F" w:rsidP="00DF7E1F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611C2">
              <w:rPr>
                <w:rFonts w:ascii="Times New Roman" w:hAnsi="Times New Roman"/>
                <w:sz w:val="20"/>
                <w:szCs w:val="20"/>
                <w:lang w:eastAsia="ru-RU"/>
              </w:rPr>
              <w:t>41,5</w:t>
            </w:r>
          </w:p>
        </w:tc>
        <w:tc>
          <w:tcPr>
            <w:tcW w:w="709" w:type="dxa"/>
          </w:tcPr>
          <w:p w14:paraId="08F70C2A" w14:textId="77777777" w:rsidR="00DF7E1F" w:rsidRPr="000611C2" w:rsidRDefault="00DF7E1F" w:rsidP="00DF7E1F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14:paraId="10941D1F" w14:textId="46EEB127" w:rsidR="00DF7E1F" w:rsidRPr="000611C2" w:rsidRDefault="00DF7E1F" w:rsidP="00DF7E1F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611C2">
              <w:rPr>
                <w:rFonts w:ascii="Times New Roman" w:hAnsi="Times New Roman"/>
                <w:sz w:val="20"/>
                <w:szCs w:val="20"/>
                <w:lang w:eastAsia="ru-RU"/>
              </w:rPr>
              <w:t>41,5</w:t>
            </w:r>
          </w:p>
        </w:tc>
        <w:tc>
          <w:tcPr>
            <w:tcW w:w="714" w:type="dxa"/>
          </w:tcPr>
          <w:p w14:paraId="72D4C9F4" w14:textId="77777777" w:rsidR="00DF7E1F" w:rsidRPr="000611C2" w:rsidRDefault="00DF7E1F" w:rsidP="00DF7E1F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14:paraId="6D612A96" w14:textId="5767CC1E" w:rsidR="00DF7E1F" w:rsidRPr="000611C2" w:rsidRDefault="00DF7E1F" w:rsidP="00DF7E1F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611C2">
              <w:rPr>
                <w:rFonts w:ascii="Times New Roman" w:hAnsi="Times New Roman"/>
                <w:sz w:val="20"/>
                <w:szCs w:val="20"/>
                <w:lang w:eastAsia="ru-RU"/>
              </w:rPr>
              <w:t>41,</w:t>
            </w:r>
            <w:r w:rsidR="000E5D4D" w:rsidRPr="000611C2">
              <w:rPr>
                <w:rFonts w:ascii="Times New Roman" w:hAnsi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51" w:type="dxa"/>
          </w:tcPr>
          <w:p w14:paraId="68840C49" w14:textId="77777777" w:rsidR="00DF7E1F" w:rsidRPr="000611C2" w:rsidRDefault="00DF7E1F" w:rsidP="00DF7E1F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14:paraId="6051BD3E" w14:textId="77890EDC" w:rsidR="002F570D" w:rsidRPr="000611C2" w:rsidRDefault="002F570D" w:rsidP="00DF7E1F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611C2">
              <w:rPr>
                <w:rFonts w:ascii="Times New Roman" w:hAnsi="Times New Roman"/>
                <w:sz w:val="20"/>
                <w:szCs w:val="20"/>
                <w:lang w:eastAsia="ru-RU"/>
              </w:rPr>
              <w:t>41,</w:t>
            </w:r>
            <w:r w:rsidR="000611C2" w:rsidRPr="000611C2">
              <w:rPr>
                <w:rFonts w:ascii="Times New Roman" w:hAnsi="Times New Roman"/>
                <w:sz w:val="20"/>
                <w:szCs w:val="20"/>
                <w:lang w:eastAsia="ru-RU"/>
              </w:rPr>
              <w:t>6</w:t>
            </w:r>
          </w:p>
        </w:tc>
      </w:tr>
      <w:tr w:rsidR="00DF7E1F" w:rsidRPr="000611C2" w14:paraId="028BED69" w14:textId="3366D8C4" w:rsidTr="00DF7E1F">
        <w:tc>
          <w:tcPr>
            <w:tcW w:w="560" w:type="dxa"/>
            <w:vAlign w:val="center"/>
          </w:tcPr>
          <w:p w14:paraId="63141D52" w14:textId="77777777" w:rsidR="00DF7E1F" w:rsidRPr="000611C2" w:rsidRDefault="00DF7E1F" w:rsidP="00DF7E1F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2.2</w:t>
            </w:r>
          </w:p>
        </w:tc>
        <w:tc>
          <w:tcPr>
            <w:tcW w:w="3837" w:type="dxa"/>
          </w:tcPr>
          <w:p w14:paraId="15B5C3A2" w14:textId="77777777" w:rsidR="00DF7E1F" w:rsidRPr="000611C2" w:rsidRDefault="00DF7E1F" w:rsidP="00DF7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0611C2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Удельный расход тепловой энергии на снабжение органов местного самоуправления и муниципальных учреждений (в расчете на 1 кв. метр общей площади)</w:t>
            </w:r>
          </w:p>
        </w:tc>
        <w:tc>
          <w:tcPr>
            <w:tcW w:w="708" w:type="dxa"/>
            <w:vAlign w:val="center"/>
          </w:tcPr>
          <w:p w14:paraId="791EE674" w14:textId="77777777" w:rsidR="00DF7E1F" w:rsidRPr="000611C2" w:rsidRDefault="00DF7E1F" w:rsidP="00DF7E1F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Гкал/м</w:t>
            </w:r>
            <w:r w:rsidRPr="000611C2">
              <w:rPr>
                <w:rFonts w:ascii="Times New Roman" w:hAnsi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697" w:type="dxa"/>
            <w:vAlign w:val="center"/>
          </w:tcPr>
          <w:p w14:paraId="317BF0B8" w14:textId="77777777" w:rsidR="00DF7E1F" w:rsidRPr="000611C2" w:rsidRDefault="00DF7E1F" w:rsidP="00DF7E1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0,083</w:t>
            </w:r>
          </w:p>
        </w:tc>
        <w:tc>
          <w:tcPr>
            <w:tcW w:w="709" w:type="dxa"/>
            <w:vAlign w:val="center"/>
          </w:tcPr>
          <w:p w14:paraId="7ACE90FE" w14:textId="77777777" w:rsidR="00DF7E1F" w:rsidRPr="000611C2" w:rsidRDefault="00DF7E1F" w:rsidP="00DF7E1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0,0835</w:t>
            </w:r>
          </w:p>
        </w:tc>
        <w:tc>
          <w:tcPr>
            <w:tcW w:w="709" w:type="dxa"/>
            <w:vAlign w:val="center"/>
          </w:tcPr>
          <w:p w14:paraId="619D4B6B" w14:textId="77777777" w:rsidR="00DF7E1F" w:rsidRPr="000611C2" w:rsidRDefault="00DF7E1F" w:rsidP="00DF7E1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0,0839</w:t>
            </w:r>
          </w:p>
        </w:tc>
        <w:tc>
          <w:tcPr>
            <w:tcW w:w="697" w:type="dxa"/>
            <w:vAlign w:val="center"/>
          </w:tcPr>
          <w:p w14:paraId="6A633E7B" w14:textId="77777777" w:rsidR="00DF7E1F" w:rsidRPr="000611C2" w:rsidRDefault="00DF7E1F" w:rsidP="00DF7E1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0,09</w:t>
            </w:r>
          </w:p>
        </w:tc>
        <w:tc>
          <w:tcPr>
            <w:tcW w:w="720" w:type="dxa"/>
            <w:vAlign w:val="center"/>
          </w:tcPr>
          <w:p w14:paraId="7C60E320" w14:textId="77777777" w:rsidR="00DF7E1F" w:rsidRPr="000611C2" w:rsidRDefault="00DF7E1F" w:rsidP="00DF7E1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0,09</w:t>
            </w:r>
          </w:p>
        </w:tc>
        <w:tc>
          <w:tcPr>
            <w:tcW w:w="709" w:type="dxa"/>
            <w:vAlign w:val="center"/>
          </w:tcPr>
          <w:p w14:paraId="2BF638CA" w14:textId="77777777" w:rsidR="00DF7E1F" w:rsidRPr="000611C2" w:rsidRDefault="00DF7E1F" w:rsidP="00DF7E1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0,09</w:t>
            </w:r>
          </w:p>
        </w:tc>
        <w:tc>
          <w:tcPr>
            <w:tcW w:w="709" w:type="dxa"/>
            <w:vAlign w:val="center"/>
          </w:tcPr>
          <w:p w14:paraId="7F1FE70C" w14:textId="580CA496" w:rsidR="00DF7E1F" w:rsidRPr="000611C2" w:rsidRDefault="00DF7E1F" w:rsidP="00DF7E1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0,091</w:t>
            </w:r>
          </w:p>
        </w:tc>
        <w:tc>
          <w:tcPr>
            <w:tcW w:w="708" w:type="dxa"/>
            <w:vAlign w:val="center"/>
          </w:tcPr>
          <w:p w14:paraId="7A03E598" w14:textId="77777777" w:rsidR="00DF7E1F" w:rsidRPr="000611C2" w:rsidRDefault="00DF7E1F" w:rsidP="00DF7E1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0,092</w:t>
            </w:r>
          </w:p>
        </w:tc>
        <w:tc>
          <w:tcPr>
            <w:tcW w:w="709" w:type="dxa"/>
            <w:vAlign w:val="center"/>
          </w:tcPr>
          <w:p w14:paraId="1AAA97EB" w14:textId="09866191" w:rsidR="00DF7E1F" w:rsidRPr="000611C2" w:rsidRDefault="00DF7E1F" w:rsidP="00DF7E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0,092</w:t>
            </w:r>
          </w:p>
        </w:tc>
        <w:tc>
          <w:tcPr>
            <w:tcW w:w="709" w:type="dxa"/>
            <w:vAlign w:val="center"/>
          </w:tcPr>
          <w:p w14:paraId="36B9195D" w14:textId="5A6C9D61" w:rsidR="00DF7E1F" w:rsidRPr="000611C2" w:rsidRDefault="00DF7E1F" w:rsidP="00DF7E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0,092</w:t>
            </w:r>
          </w:p>
        </w:tc>
        <w:tc>
          <w:tcPr>
            <w:tcW w:w="708" w:type="dxa"/>
            <w:vAlign w:val="center"/>
          </w:tcPr>
          <w:p w14:paraId="1A8F8F6A" w14:textId="39BAB062" w:rsidR="00DF7E1F" w:rsidRPr="000611C2" w:rsidRDefault="00DF7E1F" w:rsidP="00DF7E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0,092</w:t>
            </w:r>
          </w:p>
        </w:tc>
        <w:tc>
          <w:tcPr>
            <w:tcW w:w="709" w:type="dxa"/>
          </w:tcPr>
          <w:p w14:paraId="7215FF7C" w14:textId="77777777" w:rsidR="00DF7E1F" w:rsidRPr="000611C2" w:rsidRDefault="00DF7E1F" w:rsidP="00DF7E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0789DB2F" w14:textId="52787464" w:rsidR="00DF7E1F" w:rsidRPr="000611C2" w:rsidRDefault="00DF7E1F" w:rsidP="00DF7E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0,092</w:t>
            </w:r>
          </w:p>
        </w:tc>
        <w:tc>
          <w:tcPr>
            <w:tcW w:w="714" w:type="dxa"/>
          </w:tcPr>
          <w:p w14:paraId="356415F3" w14:textId="77777777" w:rsidR="00DF7E1F" w:rsidRPr="000611C2" w:rsidRDefault="00DF7E1F" w:rsidP="00DF7E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2C4DC30A" w14:textId="6ACAA9AE" w:rsidR="00DF7E1F" w:rsidRPr="0047121F" w:rsidRDefault="00DF7E1F" w:rsidP="00DF7E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0,09</w:t>
            </w:r>
            <w:r w:rsidR="0047121F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14:paraId="5E95F82C" w14:textId="77777777" w:rsidR="00DF7E1F" w:rsidRPr="000611C2" w:rsidRDefault="00DF7E1F" w:rsidP="00DF7E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0B96A7AE" w14:textId="54746749" w:rsidR="002F570D" w:rsidRPr="000611C2" w:rsidRDefault="002F570D" w:rsidP="00DF7E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0,09</w:t>
            </w:r>
            <w:r w:rsidR="0047121F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DF7E1F" w:rsidRPr="000611C2" w14:paraId="5646F990" w14:textId="243777C6" w:rsidTr="00DF7E1F">
        <w:tc>
          <w:tcPr>
            <w:tcW w:w="560" w:type="dxa"/>
            <w:vAlign w:val="center"/>
          </w:tcPr>
          <w:p w14:paraId="4D1F8BEB" w14:textId="77777777" w:rsidR="00DF7E1F" w:rsidRPr="000611C2" w:rsidRDefault="00DF7E1F" w:rsidP="00DF7E1F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2.3</w:t>
            </w:r>
          </w:p>
        </w:tc>
        <w:tc>
          <w:tcPr>
            <w:tcW w:w="3837" w:type="dxa"/>
          </w:tcPr>
          <w:p w14:paraId="4E4787BF" w14:textId="77777777" w:rsidR="00DF7E1F" w:rsidRPr="000611C2" w:rsidRDefault="00DF7E1F" w:rsidP="00DF7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0611C2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Удельный расход холодной воды на снабжение органов местного самоуправления и муниципальных учреждений (в расчете на 1 человека)</w:t>
            </w:r>
          </w:p>
        </w:tc>
        <w:tc>
          <w:tcPr>
            <w:tcW w:w="708" w:type="dxa"/>
            <w:vAlign w:val="center"/>
          </w:tcPr>
          <w:p w14:paraId="292F7EE8" w14:textId="77777777" w:rsidR="00DF7E1F" w:rsidRPr="000611C2" w:rsidRDefault="00DF7E1F" w:rsidP="00DF7E1F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м</w:t>
            </w:r>
            <w:r w:rsidRPr="000611C2">
              <w:rPr>
                <w:rFonts w:ascii="Times New Roman" w:hAnsi="Times New Roman"/>
                <w:sz w:val="20"/>
                <w:szCs w:val="20"/>
                <w:vertAlign w:val="superscript"/>
              </w:rPr>
              <w:t>3</w:t>
            </w:r>
            <w:r w:rsidRPr="000611C2">
              <w:rPr>
                <w:rFonts w:ascii="Times New Roman" w:hAnsi="Times New Roman"/>
                <w:sz w:val="20"/>
                <w:szCs w:val="20"/>
              </w:rPr>
              <w:t>/чел.</w:t>
            </w:r>
          </w:p>
        </w:tc>
        <w:tc>
          <w:tcPr>
            <w:tcW w:w="697" w:type="dxa"/>
            <w:vAlign w:val="center"/>
          </w:tcPr>
          <w:p w14:paraId="1E245FED" w14:textId="77777777" w:rsidR="00DF7E1F" w:rsidRPr="000611C2" w:rsidRDefault="00DF7E1F" w:rsidP="00DF7E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0,46</w:t>
            </w:r>
          </w:p>
        </w:tc>
        <w:tc>
          <w:tcPr>
            <w:tcW w:w="709" w:type="dxa"/>
            <w:vAlign w:val="center"/>
          </w:tcPr>
          <w:p w14:paraId="7480D22C" w14:textId="77777777" w:rsidR="00DF7E1F" w:rsidRPr="000611C2" w:rsidRDefault="00DF7E1F" w:rsidP="00DF7E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0,463</w:t>
            </w:r>
          </w:p>
        </w:tc>
        <w:tc>
          <w:tcPr>
            <w:tcW w:w="709" w:type="dxa"/>
            <w:vAlign w:val="center"/>
          </w:tcPr>
          <w:p w14:paraId="0D0BE257" w14:textId="77777777" w:rsidR="00DF7E1F" w:rsidRPr="000611C2" w:rsidRDefault="00DF7E1F" w:rsidP="00DF7E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0,465</w:t>
            </w:r>
          </w:p>
        </w:tc>
        <w:tc>
          <w:tcPr>
            <w:tcW w:w="697" w:type="dxa"/>
            <w:vAlign w:val="center"/>
          </w:tcPr>
          <w:p w14:paraId="1BF6DCEE" w14:textId="77777777" w:rsidR="00DF7E1F" w:rsidRPr="000611C2" w:rsidRDefault="00DF7E1F" w:rsidP="00DF7E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0,5</w:t>
            </w:r>
          </w:p>
        </w:tc>
        <w:tc>
          <w:tcPr>
            <w:tcW w:w="720" w:type="dxa"/>
            <w:vAlign w:val="center"/>
          </w:tcPr>
          <w:p w14:paraId="68864836" w14:textId="77777777" w:rsidR="00DF7E1F" w:rsidRPr="000611C2" w:rsidRDefault="00DF7E1F" w:rsidP="00DF7E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0,5</w:t>
            </w:r>
          </w:p>
        </w:tc>
        <w:tc>
          <w:tcPr>
            <w:tcW w:w="709" w:type="dxa"/>
            <w:vAlign w:val="center"/>
          </w:tcPr>
          <w:p w14:paraId="028D30D7" w14:textId="77777777" w:rsidR="00DF7E1F" w:rsidRPr="000611C2" w:rsidRDefault="00DF7E1F" w:rsidP="00DF7E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0,5</w:t>
            </w:r>
          </w:p>
        </w:tc>
        <w:tc>
          <w:tcPr>
            <w:tcW w:w="709" w:type="dxa"/>
            <w:vAlign w:val="center"/>
          </w:tcPr>
          <w:p w14:paraId="2F84F8A1" w14:textId="77777777" w:rsidR="00DF7E1F" w:rsidRPr="000611C2" w:rsidRDefault="00DF7E1F" w:rsidP="00DF7E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0,5</w:t>
            </w:r>
          </w:p>
        </w:tc>
        <w:tc>
          <w:tcPr>
            <w:tcW w:w="708" w:type="dxa"/>
            <w:vAlign w:val="center"/>
          </w:tcPr>
          <w:p w14:paraId="735D1DA3" w14:textId="77777777" w:rsidR="00DF7E1F" w:rsidRPr="000611C2" w:rsidRDefault="00DF7E1F" w:rsidP="00DF7E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0,51</w:t>
            </w:r>
          </w:p>
        </w:tc>
        <w:tc>
          <w:tcPr>
            <w:tcW w:w="709" w:type="dxa"/>
            <w:vAlign w:val="center"/>
          </w:tcPr>
          <w:p w14:paraId="27127596" w14:textId="57EB5BF2" w:rsidR="00DF7E1F" w:rsidRPr="000611C2" w:rsidRDefault="00DF7E1F" w:rsidP="00DF7E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0,51</w:t>
            </w:r>
          </w:p>
        </w:tc>
        <w:tc>
          <w:tcPr>
            <w:tcW w:w="709" w:type="dxa"/>
            <w:vAlign w:val="center"/>
          </w:tcPr>
          <w:p w14:paraId="327BA47E" w14:textId="4478496F" w:rsidR="00DF7E1F" w:rsidRPr="000611C2" w:rsidRDefault="00DF7E1F" w:rsidP="00DF7E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0,51</w:t>
            </w:r>
          </w:p>
        </w:tc>
        <w:tc>
          <w:tcPr>
            <w:tcW w:w="708" w:type="dxa"/>
            <w:vAlign w:val="center"/>
          </w:tcPr>
          <w:p w14:paraId="3E725563" w14:textId="6C256E29" w:rsidR="00DF7E1F" w:rsidRPr="000611C2" w:rsidRDefault="00DF7E1F" w:rsidP="00DF7E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0,51</w:t>
            </w:r>
          </w:p>
        </w:tc>
        <w:tc>
          <w:tcPr>
            <w:tcW w:w="709" w:type="dxa"/>
          </w:tcPr>
          <w:p w14:paraId="7825B81B" w14:textId="4FF4094E" w:rsidR="00DF7E1F" w:rsidRPr="000611C2" w:rsidRDefault="00DF7E1F" w:rsidP="00DF7E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0,51</w:t>
            </w:r>
          </w:p>
        </w:tc>
        <w:tc>
          <w:tcPr>
            <w:tcW w:w="714" w:type="dxa"/>
          </w:tcPr>
          <w:p w14:paraId="3CB92459" w14:textId="4B13776E" w:rsidR="00DF7E1F" w:rsidRPr="000611C2" w:rsidRDefault="00DF7E1F" w:rsidP="00DF7E1F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0,5</w:t>
            </w:r>
            <w:r w:rsidR="0047121F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1" w:type="dxa"/>
          </w:tcPr>
          <w:p w14:paraId="7EFAA352" w14:textId="141C513C" w:rsidR="00DF7E1F" w:rsidRPr="000611C2" w:rsidRDefault="002F570D" w:rsidP="00DF7E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0,5</w:t>
            </w:r>
            <w:r w:rsidR="0047121F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</w:tr>
      <w:tr w:rsidR="00DF7E1F" w:rsidRPr="000611C2" w14:paraId="6B7AB59D" w14:textId="03F1F31D" w:rsidTr="00DF7E1F">
        <w:tc>
          <w:tcPr>
            <w:tcW w:w="560" w:type="dxa"/>
            <w:vAlign w:val="center"/>
          </w:tcPr>
          <w:p w14:paraId="7BE0F32F" w14:textId="77777777" w:rsidR="00DF7E1F" w:rsidRPr="000611C2" w:rsidRDefault="00DF7E1F" w:rsidP="00DF7E1F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2.4</w:t>
            </w:r>
          </w:p>
        </w:tc>
        <w:tc>
          <w:tcPr>
            <w:tcW w:w="3837" w:type="dxa"/>
          </w:tcPr>
          <w:p w14:paraId="7EFBA35B" w14:textId="77777777" w:rsidR="00DF7E1F" w:rsidRPr="000611C2" w:rsidRDefault="00DF7E1F" w:rsidP="00DF7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0611C2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Удельный расход горячей воды на снабжение органов местного самоуправления и муниципальных учреждений (в расчете на 1 человека)</w:t>
            </w:r>
          </w:p>
          <w:p w14:paraId="7D988843" w14:textId="77777777" w:rsidR="00DF7E1F" w:rsidRPr="000611C2" w:rsidRDefault="00DF7E1F" w:rsidP="00DF7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</w:p>
          <w:p w14:paraId="7FDE4529" w14:textId="16B6CB0E" w:rsidR="00DF7E1F" w:rsidRPr="000611C2" w:rsidRDefault="00DF7E1F" w:rsidP="00DF7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vAlign w:val="center"/>
          </w:tcPr>
          <w:p w14:paraId="0D10361A" w14:textId="77777777" w:rsidR="00DF7E1F" w:rsidRPr="000611C2" w:rsidRDefault="00DF7E1F" w:rsidP="00DF7E1F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м</w:t>
            </w:r>
            <w:r w:rsidRPr="000611C2">
              <w:rPr>
                <w:rFonts w:ascii="Times New Roman" w:hAnsi="Times New Roman"/>
                <w:sz w:val="20"/>
                <w:szCs w:val="20"/>
                <w:vertAlign w:val="superscript"/>
              </w:rPr>
              <w:t>3</w:t>
            </w:r>
            <w:r w:rsidRPr="000611C2">
              <w:rPr>
                <w:rFonts w:ascii="Times New Roman" w:hAnsi="Times New Roman"/>
                <w:sz w:val="20"/>
                <w:szCs w:val="20"/>
              </w:rPr>
              <w:t>/чел.</w:t>
            </w:r>
          </w:p>
        </w:tc>
        <w:tc>
          <w:tcPr>
            <w:tcW w:w="697" w:type="dxa"/>
            <w:vAlign w:val="center"/>
          </w:tcPr>
          <w:p w14:paraId="69295B5F" w14:textId="77777777" w:rsidR="00DF7E1F" w:rsidRPr="000611C2" w:rsidRDefault="00DF7E1F" w:rsidP="00DF7E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0,37</w:t>
            </w:r>
          </w:p>
        </w:tc>
        <w:tc>
          <w:tcPr>
            <w:tcW w:w="709" w:type="dxa"/>
            <w:vAlign w:val="center"/>
          </w:tcPr>
          <w:p w14:paraId="7B40D84F" w14:textId="77777777" w:rsidR="00DF7E1F" w:rsidRPr="000611C2" w:rsidRDefault="00DF7E1F" w:rsidP="00DF7E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0,375</w:t>
            </w:r>
          </w:p>
        </w:tc>
        <w:tc>
          <w:tcPr>
            <w:tcW w:w="709" w:type="dxa"/>
            <w:vAlign w:val="center"/>
          </w:tcPr>
          <w:p w14:paraId="6DBFE3AA" w14:textId="77777777" w:rsidR="00DF7E1F" w:rsidRPr="000611C2" w:rsidRDefault="00DF7E1F" w:rsidP="00DF7E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0,378</w:t>
            </w:r>
          </w:p>
        </w:tc>
        <w:tc>
          <w:tcPr>
            <w:tcW w:w="697" w:type="dxa"/>
            <w:vAlign w:val="center"/>
          </w:tcPr>
          <w:p w14:paraId="61E91009" w14:textId="77777777" w:rsidR="00DF7E1F" w:rsidRPr="000611C2" w:rsidRDefault="00DF7E1F" w:rsidP="00DF7E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0,38</w:t>
            </w:r>
          </w:p>
        </w:tc>
        <w:tc>
          <w:tcPr>
            <w:tcW w:w="720" w:type="dxa"/>
            <w:vAlign w:val="center"/>
          </w:tcPr>
          <w:p w14:paraId="70B22021" w14:textId="77777777" w:rsidR="00DF7E1F" w:rsidRPr="000611C2" w:rsidRDefault="00DF7E1F" w:rsidP="00DF7E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0,38</w:t>
            </w:r>
          </w:p>
        </w:tc>
        <w:tc>
          <w:tcPr>
            <w:tcW w:w="709" w:type="dxa"/>
            <w:vAlign w:val="center"/>
          </w:tcPr>
          <w:p w14:paraId="73826746" w14:textId="77777777" w:rsidR="00DF7E1F" w:rsidRPr="000611C2" w:rsidRDefault="00DF7E1F" w:rsidP="00DF7E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0,38</w:t>
            </w:r>
          </w:p>
        </w:tc>
        <w:tc>
          <w:tcPr>
            <w:tcW w:w="709" w:type="dxa"/>
            <w:vAlign w:val="center"/>
          </w:tcPr>
          <w:p w14:paraId="4078574A" w14:textId="77777777" w:rsidR="00DF7E1F" w:rsidRPr="000611C2" w:rsidRDefault="00DF7E1F" w:rsidP="00DF7E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0,38</w:t>
            </w:r>
          </w:p>
        </w:tc>
        <w:tc>
          <w:tcPr>
            <w:tcW w:w="708" w:type="dxa"/>
            <w:vAlign w:val="center"/>
          </w:tcPr>
          <w:p w14:paraId="5CF62F20" w14:textId="77777777" w:rsidR="00DF7E1F" w:rsidRPr="000611C2" w:rsidRDefault="00DF7E1F" w:rsidP="00DF7E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0,39</w:t>
            </w:r>
          </w:p>
        </w:tc>
        <w:tc>
          <w:tcPr>
            <w:tcW w:w="709" w:type="dxa"/>
            <w:vAlign w:val="center"/>
          </w:tcPr>
          <w:p w14:paraId="4B888F1B" w14:textId="0D741B03" w:rsidR="00DF7E1F" w:rsidRPr="000611C2" w:rsidRDefault="00DF7E1F" w:rsidP="00DF7E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0,39</w:t>
            </w:r>
          </w:p>
        </w:tc>
        <w:tc>
          <w:tcPr>
            <w:tcW w:w="709" w:type="dxa"/>
            <w:vAlign w:val="center"/>
          </w:tcPr>
          <w:p w14:paraId="3B9BBC40" w14:textId="6AF8DE23" w:rsidR="00DF7E1F" w:rsidRPr="000611C2" w:rsidRDefault="00DF7E1F" w:rsidP="00DF7E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0,39</w:t>
            </w:r>
          </w:p>
        </w:tc>
        <w:tc>
          <w:tcPr>
            <w:tcW w:w="708" w:type="dxa"/>
            <w:vAlign w:val="center"/>
          </w:tcPr>
          <w:p w14:paraId="6B2A46F9" w14:textId="2386B846" w:rsidR="00DF7E1F" w:rsidRPr="000611C2" w:rsidRDefault="00DF7E1F" w:rsidP="00DF7E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0,39</w:t>
            </w:r>
          </w:p>
        </w:tc>
        <w:tc>
          <w:tcPr>
            <w:tcW w:w="709" w:type="dxa"/>
          </w:tcPr>
          <w:p w14:paraId="3DA8CB87" w14:textId="77777777" w:rsidR="00DF7E1F" w:rsidRPr="000611C2" w:rsidRDefault="00DF7E1F" w:rsidP="00DF7E1F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  <w:p w14:paraId="6BE9D686" w14:textId="6CEC3B38" w:rsidR="00DF7E1F" w:rsidRPr="000611C2" w:rsidRDefault="00DF7E1F" w:rsidP="00DF7E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0,39</w:t>
            </w:r>
          </w:p>
        </w:tc>
        <w:tc>
          <w:tcPr>
            <w:tcW w:w="714" w:type="dxa"/>
          </w:tcPr>
          <w:p w14:paraId="5D96BF7E" w14:textId="77777777" w:rsidR="00DF7E1F" w:rsidRPr="000611C2" w:rsidRDefault="00DF7E1F" w:rsidP="00DF7E1F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  <w:p w14:paraId="109C72AB" w14:textId="0F94E15F" w:rsidR="00DF7E1F" w:rsidRPr="000611C2" w:rsidRDefault="00DF7E1F" w:rsidP="00DF7E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0,39</w:t>
            </w:r>
          </w:p>
        </w:tc>
        <w:tc>
          <w:tcPr>
            <w:tcW w:w="851" w:type="dxa"/>
          </w:tcPr>
          <w:p w14:paraId="5DE72B09" w14:textId="77777777" w:rsidR="00DF7E1F" w:rsidRPr="000611C2" w:rsidRDefault="00DF7E1F" w:rsidP="00DF7E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740849F1" w14:textId="4CDF5297" w:rsidR="002F570D" w:rsidRPr="000611C2" w:rsidRDefault="002F570D" w:rsidP="00DF7E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0,39</w:t>
            </w:r>
          </w:p>
        </w:tc>
      </w:tr>
      <w:tr w:rsidR="00DF7E1F" w:rsidRPr="000611C2" w14:paraId="091C879E" w14:textId="6180AF99" w:rsidTr="00DF7E1F">
        <w:trPr>
          <w:trHeight w:val="882"/>
        </w:trPr>
        <w:tc>
          <w:tcPr>
            <w:tcW w:w="560" w:type="dxa"/>
            <w:vAlign w:val="center"/>
          </w:tcPr>
          <w:p w14:paraId="5D9643D1" w14:textId="77777777" w:rsidR="00DF7E1F" w:rsidRPr="000611C2" w:rsidRDefault="00DF7E1F" w:rsidP="00DF7E1F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lastRenderedPageBreak/>
              <w:t>2.5</w:t>
            </w:r>
          </w:p>
        </w:tc>
        <w:tc>
          <w:tcPr>
            <w:tcW w:w="3837" w:type="dxa"/>
          </w:tcPr>
          <w:p w14:paraId="68B48576" w14:textId="77777777" w:rsidR="00DF7E1F" w:rsidRPr="000611C2" w:rsidRDefault="00DF7E1F" w:rsidP="00DF7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0611C2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Удельный расход природного газа на снабжение органов местного самоуправления и муниципальных учреждений (в расчете на 1 человека)</w:t>
            </w:r>
          </w:p>
        </w:tc>
        <w:tc>
          <w:tcPr>
            <w:tcW w:w="708" w:type="dxa"/>
            <w:vAlign w:val="center"/>
          </w:tcPr>
          <w:p w14:paraId="7070E637" w14:textId="77777777" w:rsidR="00DF7E1F" w:rsidRPr="000611C2" w:rsidRDefault="00DF7E1F" w:rsidP="00DF7E1F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м</w:t>
            </w:r>
            <w:r w:rsidRPr="000611C2">
              <w:rPr>
                <w:rFonts w:ascii="Times New Roman" w:hAnsi="Times New Roman"/>
                <w:sz w:val="20"/>
                <w:szCs w:val="20"/>
                <w:vertAlign w:val="superscript"/>
              </w:rPr>
              <w:t>3</w:t>
            </w:r>
            <w:r w:rsidRPr="000611C2">
              <w:rPr>
                <w:rFonts w:ascii="Times New Roman" w:hAnsi="Times New Roman"/>
                <w:sz w:val="20"/>
                <w:szCs w:val="20"/>
              </w:rPr>
              <w:t>/чел.</w:t>
            </w:r>
          </w:p>
        </w:tc>
        <w:tc>
          <w:tcPr>
            <w:tcW w:w="697" w:type="dxa"/>
            <w:vAlign w:val="center"/>
          </w:tcPr>
          <w:p w14:paraId="363CD0D4" w14:textId="77777777" w:rsidR="00DF7E1F" w:rsidRPr="000611C2" w:rsidRDefault="00DF7E1F" w:rsidP="00DF7E1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7,6</w:t>
            </w:r>
          </w:p>
        </w:tc>
        <w:tc>
          <w:tcPr>
            <w:tcW w:w="709" w:type="dxa"/>
            <w:vAlign w:val="center"/>
          </w:tcPr>
          <w:p w14:paraId="562430CD" w14:textId="77777777" w:rsidR="00DF7E1F" w:rsidRPr="000611C2" w:rsidRDefault="00DF7E1F" w:rsidP="00DF7E1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7,62</w:t>
            </w:r>
          </w:p>
        </w:tc>
        <w:tc>
          <w:tcPr>
            <w:tcW w:w="709" w:type="dxa"/>
            <w:vAlign w:val="center"/>
          </w:tcPr>
          <w:p w14:paraId="457115DE" w14:textId="77777777" w:rsidR="00DF7E1F" w:rsidRPr="000611C2" w:rsidRDefault="00DF7E1F" w:rsidP="00DF7E1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7,65</w:t>
            </w:r>
          </w:p>
        </w:tc>
        <w:tc>
          <w:tcPr>
            <w:tcW w:w="697" w:type="dxa"/>
            <w:vAlign w:val="center"/>
          </w:tcPr>
          <w:p w14:paraId="1E60C6FC" w14:textId="77777777" w:rsidR="00DF7E1F" w:rsidRPr="000611C2" w:rsidRDefault="00DF7E1F" w:rsidP="00DF7E1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7,68</w:t>
            </w:r>
          </w:p>
        </w:tc>
        <w:tc>
          <w:tcPr>
            <w:tcW w:w="720" w:type="dxa"/>
            <w:vAlign w:val="center"/>
          </w:tcPr>
          <w:p w14:paraId="01BE6327" w14:textId="77777777" w:rsidR="00DF7E1F" w:rsidRPr="000611C2" w:rsidRDefault="00DF7E1F" w:rsidP="00DF7E1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7,7</w:t>
            </w:r>
          </w:p>
        </w:tc>
        <w:tc>
          <w:tcPr>
            <w:tcW w:w="709" w:type="dxa"/>
            <w:vAlign w:val="center"/>
          </w:tcPr>
          <w:p w14:paraId="7FEE8C15" w14:textId="77777777" w:rsidR="00DF7E1F" w:rsidRPr="000611C2" w:rsidRDefault="00DF7E1F" w:rsidP="00DF7E1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7,72</w:t>
            </w:r>
          </w:p>
        </w:tc>
        <w:tc>
          <w:tcPr>
            <w:tcW w:w="709" w:type="dxa"/>
            <w:vAlign w:val="center"/>
          </w:tcPr>
          <w:p w14:paraId="17A1A119" w14:textId="77777777" w:rsidR="00DF7E1F" w:rsidRPr="000611C2" w:rsidRDefault="00DF7E1F" w:rsidP="00DF7E1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7,75</w:t>
            </w:r>
          </w:p>
        </w:tc>
        <w:tc>
          <w:tcPr>
            <w:tcW w:w="708" w:type="dxa"/>
            <w:vAlign w:val="center"/>
          </w:tcPr>
          <w:p w14:paraId="62B9B333" w14:textId="77777777" w:rsidR="00DF7E1F" w:rsidRPr="000611C2" w:rsidRDefault="00DF7E1F" w:rsidP="00DF7E1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7,76</w:t>
            </w:r>
          </w:p>
        </w:tc>
        <w:tc>
          <w:tcPr>
            <w:tcW w:w="709" w:type="dxa"/>
            <w:vAlign w:val="center"/>
          </w:tcPr>
          <w:p w14:paraId="44375CC9" w14:textId="7687A9B2" w:rsidR="00DF7E1F" w:rsidRPr="000611C2" w:rsidRDefault="00DF7E1F" w:rsidP="00DF7E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7,76</w:t>
            </w:r>
          </w:p>
        </w:tc>
        <w:tc>
          <w:tcPr>
            <w:tcW w:w="709" w:type="dxa"/>
            <w:vAlign w:val="center"/>
          </w:tcPr>
          <w:p w14:paraId="4DDB1BDD" w14:textId="2D537586" w:rsidR="00DF7E1F" w:rsidRPr="000611C2" w:rsidRDefault="00DF7E1F" w:rsidP="00DF7E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7,76</w:t>
            </w:r>
          </w:p>
        </w:tc>
        <w:tc>
          <w:tcPr>
            <w:tcW w:w="708" w:type="dxa"/>
            <w:vAlign w:val="center"/>
          </w:tcPr>
          <w:p w14:paraId="047D5590" w14:textId="653FB70D" w:rsidR="00DF7E1F" w:rsidRPr="000611C2" w:rsidRDefault="00DF7E1F" w:rsidP="00DF7E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7,76</w:t>
            </w:r>
          </w:p>
        </w:tc>
        <w:tc>
          <w:tcPr>
            <w:tcW w:w="709" w:type="dxa"/>
          </w:tcPr>
          <w:p w14:paraId="667A1D28" w14:textId="59669F6E" w:rsidR="00DF7E1F" w:rsidRPr="000611C2" w:rsidRDefault="00DF7E1F" w:rsidP="00DF7E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7,76</w:t>
            </w:r>
          </w:p>
        </w:tc>
        <w:tc>
          <w:tcPr>
            <w:tcW w:w="714" w:type="dxa"/>
          </w:tcPr>
          <w:p w14:paraId="408F91B2" w14:textId="58C7D1E8" w:rsidR="00DF7E1F" w:rsidRPr="000611C2" w:rsidRDefault="00DF7E1F" w:rsidP="00DF7E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7,76</w:t>
            </w:r>
          </w:p>
        </w:tc>
        <w:tc>
          <w:tcPr>
            <w:tcW w:w="851" w:type="dxa"/>
          </w:tcPr>
          <w:p w14:paraId="20DD7134" w14:textId="159FB5B7" w:rsidR="00DF7E1F" w:rsidRPr="000611C2" w:rsidRDefault="002F570D" w:rsidP="00DF7E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7,76</w:t>
            </w:r>
          </w:p>
        </w:tc>
      </w:tr>
      <w:tr w:rsidR="00DF7E1F" w:rsidRPr="000611C2" w14:paraId="7B762BB3" w14:textId="032E2341" w:rsidTr="00DF7E1F">
        <w:tc>
          <w:tcPr>
            <w:tcW w:w="560" w:type="dxa"/>
            <w:vAlign w:val="center"/>
          </w:tcPr>
          <w:p w14:paraId="268B74F1" w14:textId="77777777" w:rsidR="00DF7E1F" w:rsidRPr="000611C2" w:rsidRDefault="00DF7E1F" w:rsidP="00DF7E1F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2.6</w:t>
            </w:r>
          </w:p>
        </w:tc>
        <w:tc>
          <w:tcPr>
            <w:tcW w:w="3837" w:type="dxa"/>
          </w:tcPr>
          <w:p w14:paraId="4F121266" w14:textId="77777777" w:rsidR="00DF7E1F" w:rsidRPr="000611C2" w:rsidRDefault="00DF7E1F" w:rsidP="00DF7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0611C2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Отношение экономии энергетических ресурсов и воды в стоимостном выражении, достижение которой планируется в результате реализации энергосервисных договоров (контрактов), заключенных органами местного самоуправления и муниципальными учреждениями, к общему объему финансирования муниципальной программы</w:t>
            </w:r>
          </w:p>
        </w:tc>
        <w:tc>
          <w:tcPr>
            <w:tcW w:w="708" w:type="dxa"/>
            <w:vAlign w:val="center"/>
          </w:tcPr>
          <w:p w14:paraId="0358AC86" w14:textId="77777777" w:rsidR="00DF7E1F" w:rsidRPr="000611C2" w:rsidRDefault="00DF7E1F" w:rsidP="00DF7E1F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697" w:type="dxa"/>
            <w:vAlign w:val="center"/>
          </w:tcPr>
          <w:p w14:paraId="7BDF3F82" w14:textId="77777777" w:rsidR="00DF7E1F" w:rsidRPr="000611C2" w:rsidRDefault="00DF7E1F" w:rsidP="00DF7E1F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14:paraId="3E944C39" w14:textId="77777777" w:rsidR="00DF7E1F" w:rsidRPr="000611C2" w:rsidRDefault="00DF7E1F" w:rsidP="00DF7E1F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14:paraId="5A3CF30F" w14:textId="77777777" w:rsidR="00DF7E1F" w:rsidRPr="000611C2" w:rsidRDefault="00DF7E1F" w:rsidP="00DF7E1F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697" w:type="dxa"/>
            <w:vAlign w:val="center"/>
          </w:tcPr>
          <w:p w14:paraId="6F4563CF" w14:textId="77777777" w:rsidR="00DF7E1F" w:rsidRPr="000611C2" w:rsidRDefault="00DF7E1F" w:rsidP="00DF7E1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20" w:type="dxa"/>
            <w:vAlign w:val="center"/>
          </w:tcPr>
          <w:p w14:paraId="5412E27A" w14:textId="77777777" w:rsidR="00DF7E1F" w:rsidRPr="000611C2" w:rsidRDefault="00DF7E1F" w:rsidP="00DF7E1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14:paraId="738739E9" w14:textId="77777777" w:rsidR="00DF7E1F" w:rsidRPr="000611C2" w:rsidRDefault="00DF7E1F" w:rsidP="00DF7E1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14:paraId="373B2425" w14:textId="77777777" w:rsidR="00DF7E1F" w:rsidRPr="000611C2" w:rsidRDefault="00DF7E1F" w:rsidP="00DF7E1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  <w:vAlign w:val="center"/>
          </w:tcPr>
          <w:p w14:paraId="2206D716" w14:textId="77777777" w:rsidR="00DF7E1F" w:rsidRPr="000611C2" w:rsidRDefault="00DF7E1F" w:rsidP="00DF7E1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14:paraId="6D2B1B86" w14:textId="4E45094F" w:rsidR="00DF7E1F" w:rsidRPr="000611C2" w:rsidRDefault="00DF7E1F" w:rsidP="00DF7E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14:paraId="40A024F1" w14:textId="11464852" w:rsidR="00DF7E1F" w:rsidRPr="000611C2" w:rsidRDefault="00DF7E1F" w:rsidP="00DF7E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  <w:vAlign w:val="center"/>
          </w:tcPr>
          <w:p w14:paraId="08A4A44A" w14:textId="585E4DF8" w:rsidR="00DF7E1F" w:rsidRPr="000611C2" w:rsidRDefault="00DF7E1F" w:rsidP="00DF7E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14:paraId="67DA3F2A" w14:textId="77777777" w:rsidR="00DF7E1F" w:rsidRPr="000611C2" w:rsidRDefault="00DF7E1F" w:rsidP="00DF7E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7D83E8B9" w14:textId="3AB62EE9" w:rsidR="00DF7E1F" w:rsidRPr="000611C2" w:rsidRDefault="00DF7E1F" w:rsidP="00DF7E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14" w:type="dxa"/>
          </w:tcPr>
          <w:p w14:paraId="2AE6570B" w14:textId="77777777" w:rsidR="00DF7E1F" w:rsidRPr="000611C2" w:rsidRDefault="00DF7E1F" w:rsidP="00DF7E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332B98CA" w14:textId="61A60002" w:rsidR="00DF7E1F" w:rsidRPr="000611C2" w:rsidRDefault="00DF7E1F" w:rsidP="00DF7E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</w:tcPr>
          <w:p w14:paraId="5DEBC294" w14:textId="77777777" w:rsidR="00DF7E1F" w:rsidRPr="000611C2" w:rsidRDefault="00DF7E1F" w:rsidP="00DF7E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1C0B23AC" w14:textId="389497EF" w:rsidR="002F570D" w:rsidRPr="000611C2" w:rsidRDefault="002F570D" w:rsidP="00DF7E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DF7E1F" w:rsidRPr="000611C2" w14:paraId="1C586BAE" w14:textId="2720DF9C" w:rsidTr="00DF7E1F">
        <w:tc>
          <w:tcPr>
            <w:tcW w:w="560" w:type="dxa"/>
            <w:vAlign w:val="center"/>
          </w:tcPr>
          <w:p w14:paraId="0922B1BA" w14:textId="131A6299" w:rsidR="00DF7E1F" w:rsidRPr="000611C2" w:rsidRDefault="00DF7E1F" w:rsidP="00DF7E1F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2.7</w:t>
            </w:r>
          </w:p>
        </w:tc>
        <w:tc>
          <w:tcPr>
            <w:tcW w:w="3837" w:type="dxa"/>
          </w:tcPr>
          <w:p w14:paraId="6CF459CA" w14:textId="77777777" w:rsidR="00DF7E1F" w:rsidRPr="000611C2" w:rsidRDefault="00DF7E1F" w:rsidP="00DF7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0611C2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Количество энергосервисных договоров (контрактов), заключенных органами местного самоуправления и муниципальными учреждениями</w:t>
            </w:r>
          </w:p>
          <w:p w14:paraId="3AA32C8A" w14:textId="77777777" w:rsidR="00DF7E1F" w:rsidRPr="000611C2" w:rsidRDefault="00DF7E1F" w:rsidP="00DF7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</w:p>
          <w:p w14:paraId="1308E944" w14:textId="75257FC2" w:rsidR="00DF7E1F" w:rsidRPr="000611C2" w:rsidRDefault="00DF7E1F" w:rsidP="00DF7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vAlign w:val="center"/>
          </w:tcPr>
          <w:p w14:paraId="57E98E1F" w14:textId="5BA3B858" w:rsidR="00DF7E1F" w:rsidRPr="000611C2" w:rsidRDefault="00DF7E1F" w:rsidP="00DF7E1F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шт.</w:t>
            </w:r>
          </w:p>
        </w:tc>
        <w:tc>
          <w:tcPr>
            <w:tcW w:w="697" w:type="dxa"/>
            <w:vAlign w:val="center"/>
          </w:tcPr>
          <w:p w14:paraId="35FE32D9" w14:textId="32E3E901" w:rsidR="00DF7E1F" w:rsidRPr="000611C2" w:rsidRDefault="00DF7E1F" w:rsidP="00DF7E1F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14:paraId="73F184C6" w14:textId="6C6E8774" w:rsidR="00DF7E1F" w:rsidRPr="000611C2" w:rsidRDefault="00DF7E1F" w:rsidP="00DF7E1F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14:paraId="137F86E2" w14:textId="674F60E7" w:rsidR="00DF7E1F" w:rsidRPr="000611C2" w:rsidRDefault="00DF7E1F" w:rsidP="00DF7E1F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697" w:type="dxa"/>
            <w:vAlign w:val="center"/>
          </w:tcPr>
          <w:p w14:paraId="1E6655C2" w14:textId="6B45702E" w:rsidR="00DF7E1F" w:rsidRPr="000611C2" w:rsidRDefault="00DF7E1F" w:rsidP="00DF7E1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20" w:type="dxa"/>
            <w:vAlign w:val="center"/>
          </w:tcPr>
          <w:p w14:paraId="56F4BC28" w14:textId="61ED94FD" w:rsidR="00DF7E1F" w:rsidRPr="000611C2" w:rsidRDefault="00DF7E1F" w:rsidP="00DF7E1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14:paraId="05E32BB8" w14:textId="7279868C" w:rsidR="00DF7E1F" w:rsidRPr="000611C2" w:rsidRDefault="00DF7E1F" w:rsidP="00DF7E1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14:paraId="7710D582" w14:textId="3B2BA47E" w:rsidR="00DF7E1F" w:rsidRPr="000611C2" w:rsidRDefault="00DF7E1F" w:rsidP="00DF7E1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  <w:vAlign w:val="center"/>
          </w:tcPr>
          <w:p w14:paraId="5BDBC7BF" w14:textId="14524487" w:rsidR="00DF7E1F" w:rsidRPr="000611C2" w:rsidRDefault="00DF7E1F" w:rsidP="00DF7E1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14:paraId="198ADD68" w14:textId="331B9ED9" w:rsidR="00DF7E1F" w:rsidRPr="000611C2" w:rsidRDefault="00DF7E1F" w:rsidP="00DF7E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14:paraId="7F5C8B49" w14:textId="45A9C053" w:rsidR="00DF7E1F" w:rsidRPr="000611C2" w:rsidRDefault="00DF7E1F" w:rsidP="00DF7E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  <w:vAlign w:val="center"/>
          </w:tcPr>
          <w:p w14:paraId="2BA6B185" w14:textId="34E1F5F7" w:rsidR="00DF7E1F" w:rsidRPr="000611C2" w:rsidRDefault="00DF7E1F" w:rsidP="00DF7E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14:paraId="7CDCA0DD" w14:textId="77777777" w:rsidR="00DF7E1F" w:rsidRPr="000611C2" w:rsidRDefault="00DF7E1F" w:rsidP="00DF7E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0AEC2E42" w14:textId="37143532" w:rsidR="00DF7E1F" w:rsidRPr="000611C2" w:rsidRDefault="00DF7E1F" w:rsidP="00DF7E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14" w:type="dxa"/>
          </w:tcPr>
          <w:p w14:paraId="2041880B" w14:textId="77777777" w:rsidR="00DF7E1F" w:rsidRPr="000611C2" w:rsidRDefault="00DF7E1F" w:rsidP="00DF7E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20F7C37B" w14:textId="0D0CC931" w:rsidR="00DF7E1F" w:rsidRPr="000611C2" w:rsidRDefault="00DF7E1F" w:rsidP="00DF7E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</w:tcPr>
          <w:p w14:paraId="7DBA01FD" w14:textId="77777777" w:rsidR="00DF7E1F" w:rsidRPr="000611C2" w:rsidRDefault="00DF7E1F" w:rsidP="00DF7E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332F2622" w14:textId="63EB380D" w:rsidR="002F570D" w:rsidRPr="000611C2" w:rsidRDefault="002F570D" w:rsidP="00DF7E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E92B60" w:rsidRPr="000611C2" w14:paraId="05787888" w14:textId="01412509" w:rsidTr="00DF7E1F">
        <w:trPr>
          <w:trHeight w:val="272"/>
        </w:trPr>
        <w:tc>
          <w:tcPr>
            <w:tcW w:w="15163" w:type="dxa"/>
            <w:gridSpan w:val="17"/>
          </w:tcPr>
          <w:p w14:paraId="3B366B04" w14:textId="62759267" w:rsidR="00E92B60" w:rsidRPr="000611C2" w:rsidRDefault="00E92B60" w:rsidP="00DF7E1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611C2">
              <w:rPr>
                <w:rFonts w:ascii="Times New Roman" w:hAnsi="Times New Roman"/>
                <w:b/>
                <w:sz w:val="20"/>
                <w:szCs w:val="20"/>
              </w:rPr>
              <w:t>3. Целевые показатели в области энергосбережения и повышения энергетической эффективности в жилищном фонде (МКД)</w:t>
            </w:r>
          </w:p>
        </w:tc>
      </w:tr>
      <w:tr w:rsidR="00DF7E1F" w:rsidRPr="000611C2" w14:paraId="45CC02A4" w14:textId="76B4F14F" w:rsidTr="00DF7E1F">
        <w:tc>
          <w:tcPr>
            <w:tcW w:w="560" w:type="dxa"/>
            <w:vAlign w:val="center"/>
          </w:tcPr>
          <w:p w14:paraId="474B30ED" w14:textId="00B0CE86" w:rsidR="00DF7E1F" w:rsidRPr="000611C2" w:rsidRDefault="00DF7E1F" w:rsidP="00DF7E1F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3.1</w:t>
            </w:r>
          </w:p>
        </w:tc>
        <w:tc>
          <w:tcPr>
            <w:tcW w:w="3837" w:type="dxa"/>
          </w:tcPr>
          <w:p w14:paraId="2AA0C7B8" w14:textId="34728C70" w:rsidR="00DF7E1F" w:rsidRPr="000611C2" w:rsidRDefault="00DF7E1F" w:rsidP="00DF7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0611C2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Удельный расход тепловой энергии в многоквартирных домах (в расчете на 1 кв. метр общей площади)</w:t>
            </w:r>
          </w:p>
        </w:tc>
        <w:tc>
          <w:tcPr>
            <w:tcW w:w="708" w:type="dxa"/>
            <w:vAlign w:val="center"/>
          </w:tcPr>
          <w:p w14:paraId="751AAC97" w14:textId="19ACE988" w:rsidR="00DF7E1F" w:rsidRPr="000611C2" w:rsidRDefault="00DF7E1F" w:rsidP="00DF7E1F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Гкал/м</w:t>
            </w:r>
            <w:r w:rsidRPr="000611C2">
              <w:rPr>
                <w:rFonts w:ascii="Times New Roman" w:hAnsi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697" w:type="dxa"/>
            <w:vAlign w:val="center"/>
          </w:tcPr>
          <w:p w14:paraId="1B5C1964" w14:textId="1987D712" w:rsidR="00DF7E1F" w:rsidRPr="000611C2" w:rsidRDefault="00DF7E1F" w:rsidP="00DF7E1F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0,0136</w:t>
            </w:r>
          </w:p>
        </w:tc>
        <w:tc>
          <w:tcPr>
            <w:tcW w:w="709" w:type="dxa"/>
            <w:vAlign w:val="center"/>
          </w:tcPr>
          <w:p w14:paraId="3746C09C" w14:textId="0B528268" w:rsidR="00DF7E1F" w:rsidRPr="000611C2" w:rsidRDefault="00DF7E1F" w:rsidP="00DF7E1F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0,014</w:t>
            </w:r>
          </w:p>
        </w:tc>
        <w:tc>
          <w:tcPr>
            <w:tcW w:w="709" w:type="dxa"/>
            <w:vAlign w:val="center"/>
          </w:tcPr>
          <w:p w14:paraId="3057EBC0" w14:textId="776175BB" w:rsidR="00DF7E1F" w:rsidRPr="000611C2" w:rsidRDefault="00DF7E1F" w:rsidP="00DF7E1F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0,0145</w:t>
            </w:r>
          </w:p>
        </w:tc>
        <w:tc>
          <w:tcPr>
            <w:tcW w:w="697" w:type="dxa"/>
            <w:vAlign w:val="center"/>
          </w:tcPr>
          <w:p w14:paraId="37FBFEBD" w14:textId="70EE73FD" w:rsidR="00DF7E1F" w:rsidRPr="000611C2" w:rsidRDefault="00DF7E1F" w:rsidP="00DF7E1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0,089</w:t>
            </w:r>
          </w:p>
        </w:tc>
        <w:tc>
          <w:tcPr>
            <w:tcW w:w="720" w:type="dxa"/>
            <w:vAlign w:val="center"/>
          </w:tcPr>
          <w:p w14:paraId="59687844" w14:textId="06E4AC79" w:rsidR="00DF7E1F" w:rsidRPr="000611C2" w:rsidRDefault="00DF7E1F" w:rsidP="00DF7E1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0,09</w:t>
            </w:r>
          </w:p>
        </w:tc>
        <w:tc>
          <w:tcPr>
            <w:tcW w:w="709" w:type="dxa"/>
            <w:vAlign w:val="center"/>
          </w:tcPr>
          <w:p w14:paraId="17DAC037" w14:textId="0DB93F4E" w:rsidR="00DF7E1F" w:rsidRPr="000611C2" w:rsidRDefault="00DF7E1F" w:rsidP="00DF7E1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0,09</w:t>
            </w:r>
          </w:p>
        </w:tc>
        <w:tc>
          <w:tcPr>
            <w:tcW w:w="709" w:type="dxa"/>
            <w:vAlign w:val="center"/>
          </w:tcPr>
          <w:p w14:paraId="3E0CCCF5" w14:textId="16BE404C" w:rsidR="00DF7E1F" w:rsidRPr="000611C2" w:rsidRDefault="00DF7E1F" w:rsidP="00DF7E1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0,09</w:t>
            </w:r>
          </w:p>
        </w:tc>
        <w:tc>
          <w:tcPr>
            <w:tcW w:w="708" w:type="dxa"/>
            <w:vAlign w:val="center"/>
          </w:tcPr>
          <w:p w14:paraId="0C1F97B7" w14:textId="1BB5567D" w:rsidR="00DF7E1F" w:rsidRPr="000611C2" w:rsidRDefault="00DF7E1F" w:rsidP="00DF7E1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0,091</w:t>
            </w:r>
          </w:p>
        </w:tc>
        <w:tc>
          <w:tcPr>
            <w:tcW w:w="709" w:type="dxa"/>
            <w:vAlign w:val="center"/>
          </w:tcPr>
          <w:p w14:paraId="330C109D" w14:textId="16C3B9B4" w:rsidR="00DF7E1F" w:rsidRPr="000611C2" w:rsidRDefault="00DF7E1F" w:rsidP="00DF7E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0,091</w:t>
            </w:r>
          </w:p>
        </w:tc>
        <w:tc>
          <w:tcPr>
            <w:tcW w:w="709" w:type="dxa"/>
            <w:vAlign w:val="center"/>
          </w:tcPr>
          <w:p w14:paraId="70E6154C" w14:textId="6DB7DC05" w:rsidR="00DF7E1F" w:rsidRPr="000611C2" w:rsidRDefault="00DF7E1F" w:rsidP="00DF7E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0,091</w:t>
            </w:r>
          </w:p>
        </w:tc>
        <w:tc>
          <w:tcPr>
            <w:tcW w:w="708" w:type="dxa"/>
            <w:vAlign w:val="center"/>
          </w:tcPr>
          <w:p w14:paraId="381EAF0F" w14:textId="22026689" w:rsidR="00DF7E1F" w:rsidRPr="000611C2" w:rsidRDefault="00DF7E1F" w:rsidP="00DF7E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0,091</w:t>
            </w:r>
          </w:p>
        </w:tc>
        <w:tc>
          <w:tcPr>
            <w:tcW w:w="709" w:type="dxa"/>
          </w:tcPr>
          <w:p w14:paraId="6A30EDA2" w14:textId="52162C86" w:rsidR="00DF7E1F" w:rsidRPr="000611C2" w:rsidRDefault="00DF7E1F" w:rsidP="00DF7E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0,091</w:t>
            </w:r>
          </w:p>
        </w:tc>
        <w:tc>
          <w:tcPr>
            <w:tcW w:w="714" w:type="dxa"/>
          </w:tcPr>
          <w:p w14:paraId="7365954D" w14:textId="2AA2D964" w:rsidR="00DF7E1F" w:rsidRPr="000611C2" w:rsidRDefault="00DF7E1F" w:rsidP="00DF7E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0,091</w:t>
            </w:r>
          </w:p>
        </w:tc>
        <w:tc>
          <w:tcPr>
            <w:tcW w:w="851" w:type="dxa"/>
          </w:tcPr>
          <w:p w14:paraId="169A64A7" w14:textId="0E133D66" w:rsidR="00DF7E1F" w:rsidRPr="000611C2" w:rsidRDefault="002F570D" w:rsidP="00DF7E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0,091</w:t>
            </w:r>
          </w:p>
        </w:tc>
      </w:tr>
      <w:tr w:rsidR="00DF7E1F" w:rsidRPr="000611C2" w14:paraId="3C284D81" w14:textId="515869ED" w:rsidTr="00DF7E1F">
        <w:tc>
          <w:tcPr>
            <w:tcW w:w="560" w:type="dxa"/>
            <w:vAlign w:val="center"/>
          </w:tcPr>
          <w:p w14:paraId="77241CEB" w14:textId="3B83323C" w:rsidR="00DF7E1F" w:rsidRPr="000611C2" w:rsidRDefault="00DF7E1F" w:rsidP="00DF7E1F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3.2</w:t>
            </w:r>
          </w:p>
        </w:tc>
        <w:tc>
          <w:tcPr>
            <w:tcW w:w="3837" w:type="dxa"/>
          </w:tcPr>
          <w:p w14:paraId="3F765A82" w14:textId="332B00E3" w:rsidR="00DF7E1F" w:rsidRPr="000611C2" w:rsidRDefault="00DF7E1F" w:rsidP="00DF7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0611C2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Удельный расход холодной воды в многоквартирных домах (в расчете на 1 жителя)</w:t>
            </w:r>
          </w:p>
        </w:tc>
        <w:tc>
          <w:tcPr>
            <w:tcW w:w="708" w:type="dxa"/>
            <w:vAlign w:val="center"/>
          </w:tcPr>
          <w:p w14:paraId="3A7AFFE0" w14:textId="13CDDD2F" w:rsidR="00DF7E1F" w:rsidRPr="000611C2" w:rsidRDefault="00DF7E1F" w:rsidP="00DF7E1F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м</w:t>
            </w:r>
            <w:r w:rsidRPr="000611C2">
              <w:rPr>
                <w:rFonts w:ascii="Times New Roman" w:hAnsi="Times New Roman"/>
                <w:sz w:val="20"/>
                <w:szCs w:val="20"/>
                <w:vertAlign w:val="superscript"/>
              </w:rPr>
              <w:t>3</w:t>
            </w:r>
            <w:r w:rsidRPr="000611C2">
              <w:rPr>
                <w:rFonts w:ascii="Times New Roman" w:hAnsi="Times New Roman"/>
                <w:sz w:val="20"/>
                <w:szCs w:val="20"/>
              </w:rPr>
              <w:t>/чел</w:t>
            </w:r>
          </w:p>
        </w:tc>
        <w:tc>
          <w:tcPr>
            <w:tcW w:w="697" w:type="dxa"/>
            <w:vAlign w:val="center"/>
          </w:tcPr>
          <w:p w14:paraId="1BB6F544" w14:textId="5BAB09F2" w:rsidR="00DF7E1F" w:rsidRPr="000611C2" w:rsidRDefault="00DF7E1F" w:rsidP="00DF7E1F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09" w:type="dxa"/>
            <w:vAlign w:val="center"/>
          </w:tcPr>
          <w:p w14:paraId="54EBF0B8" w14:textId="4BA979C1" w:rsidR="00DF7E1F" w:rsidRPr="000611C2" w:rsidRDefault="00DF7E1F" w:rsidP="00DF7E1F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10,2</w:t>
            </w:r>
          </w:p>
        </w:tc>
        <w:tc>
          <w:tcPr>
            <w:tcW w:w="709" w:type="dxa"/>
            <w:vAlign w:val="center"/>
          </w:tcPr>
          <w:p w14:paraId="7A7E9377" w14:textId="3FB0D015" w:rsidR="00DF7E1F" w:rsidRPr="000611C2" w:rsidRDefault="00DF7E1F" w:rsidP="00DF7E1F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10,5</w:t>
            </w:r>
          </w:p>
        </w:tc>
        <w:tc>
          <w:tcPr>
            <w:tcW w:w="697" w:type="dxa"/>
            <w:vAlign w:val="center"/>
          </w:tcPr>
          <w:p w14:paraId="64EC2727" w14:textId="7D2B8FD7" w:rsidR="00DF7E1F" w:rsidRPr="000611C2" w:rsidRDefault="00DF7E1F" w:rsidP="00DF7E1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10,5</w:t>
            </w:r>
          </w:p>
        </w:tc>
        <w:tc>
          <w:tcPr>
            <w:tcW w:w="720" w:type="dxa"/>
            <w:vAlign w:val="center"/>
          </w:tcPr>
          <w:p w14:paraId="52A6E4CC" w14:textId="0B3A1F9F" w:rsidR="00DF7E1F" w:rsidRPr="000611C2" w:rsidRDefault="00DF7E1F" w:rsidP="00DF7E1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10,5</w:t>
            </w:r>
          </w:p>
        </w:tc>
        <w:tc>
          <w:tcPr>
            <w:tcW w:w="709" w:type="dxa"/>
            <w:vAlign w:val="center"/>
          </w:tcPr>
          <w:p w14:paraId="67A459F2" w14:textId="4FDBDB9F" w:rsidR="00DF7E1F" w:rsidRPr="000611C2" w:rsidRDefault="00DF7E1F" w:rsidP="00DF7E1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10,5</w:t>
            </w:r>
          </w:p>
        </w:tc>
        <w:tc>
          <w:tcPr>
            <w:tcW w:w="709" w:type="dxa"/>
            <w:vAlign w:val="center"/>
          </w:tcPr>
          <w:p w14:paraId="271B9213" w14:textId="408539D4" w:rsidR="00DF7E1F" w:rsidRPr="000611C2" w:rsidRDefault="00DF7E1F" w:rsidP="00DF7E1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10,5</w:t>
            </w:r>
          </w:p>
        </w:tc>
        <w:tc>
          <w:tcPr>
            <w:tcW w:w="708" w:type="dxa"/>
            <w:vAlign w:val="center"/>
          </w:tcPr>
          <w:p w14:paraId="67BFB1BA" w14:textId="52085667" w:rsidR="00DF7E1F" w:rsidRPr="000611C2" w:rsidRDefault="00DF7E1F" w:rsidP="00DF7E1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10,6</w:t>
            </w:r>
          </w:p>
        </w:tc>
        <w:tc>
          <w:tcPr>
            <w:tcW w:w="709" w:type="dxa"/>
            <w:vAlign w:val="center"/>
          </w:tcPr>
          <w:p w14:paraId="401209B5" w14:textId="24E785D6" w:rsidR="00DF7E1F" w:rsidRPr="000611C2" w:rsidRDefault="00DF7E1F" w:rsidP="00DF7E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10,6</w:t>
            </w:r>
          </w:p>
        </w:tc>
        <w:tc>
          <w:tcPr>
            <w:tcW w:w="709" w:type="dxa"/>
            <w:vAlign w:val="center"/>
          </w:tcPr>
          <w:p w14:paraId="0F0B3621" w14:textId="6106231B" w:rsidR="00DF7E1F" w:rsidRPr="000611C2" w:rsidRDefault="00DF7E1F" w:rsidP="00DF7E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10,6</w:t>
            </w:r>
          </w:p>
        </w:tc>
        <w:tc>
          <w:tcPr>
            <w:tcW w:w="708" w:type="dxa"/>
            <w:vAlign w:val="center"/>
          </w:tcPr>
          <w:p w14:paraId="757A9CB8" w14:textId="15D1C8C9" w:rsidR="00DF7E1F" w:rsidRPr="000611C2" w:rsidRDefault="00DF7E1F" w:rsidP="00DF7E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10,7</w:t>
            </w:r>
          </w:p>
        </w:tc>
        <w:tc>
          <w:tcPr>
            <w:tcW w:w="709" w:type="dxa"/>
          </w:tcPr>
          <w:p w14:paraId="52CBC7A7" w14:textId="50BB1E5B" w:rsidR="00DF7E1F" w:rsidRPr="000611C2" w:rsidRDefault="00DF7E1F" w:rsidP="00DF7E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10,7</w:t>
            </w:r>
          </w:p>
        </w:tc>
        <w:tc>
          <w:tcPr>
            <w:tcW w:w="714" w:type="dxa"/>
          </w:tcPr>
          <w:p w14:paraId="5A4B658B" w14:textId="06D40172" w:rsidR="00DF7E1F" w:rsidRPr="000611C2" w:rsidRDefault="00DF7E1F" w:rsidP="00DF7E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10,7</w:t>
            </w:r>
          </w:p>
        </w:tc>
        <w:tc>
          <w:tcPr>
            <w:tcW w:w="851" w:type="dxa"/>
          </w:tcPr>
          <w:p w14:paraId="47E49046" w14:textId="0C5E85E1" w:rsidR="00DF7E1F" w:rsidRPr="000611C2" w:rsidRDefault="002F570D" w:rsidP="00DF7E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10,7</w:t>
            </w:r>
          </w:p>
        </w:tc>
      </w:tr>
      <w:tr w:rsidR="00DF7E1F" w:rsidRPr="000611C2" w14:paraId="432F799F" w14:textId="2D0768C9" w:rsidTr="00DF7E1F">
        <w:tc>
          <w:tcPr>
            <w:tcW w:w="560" w:type="dxa"/>
            <w:vAlign w:val="center"/>
          </w:tcPr>
          <w:p w14:paraId="18F780BA" w14:textId="5F450F30" w:rsidR="00DF7E1F" w:rsidRPr="000611C2" w:rsidRDefault="00DF7E1F" w:rsidP="00DF7E1F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3.3</w:t>
            </w:r>
          </w:p>
        </w:tc>
        <w:tc>
          <w:tcPr>
            <w:tcW w:w="3837" w:type="dxa"/>
          </w:tcPr>
          <w:p w14:paraId="6A122DB8" w14:textId="776498F3" w:rsidR="00DF7E1F" w:rsidRPr="000611C2" w:rsidRDefault="00DF7E1F" w:rsidP="00DF7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0611C2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Удельный расход горячей воды в многоквартирных домах (в расчете на 1 жителя)</w:t>
            </w:r>
          </w:p>
        </w:tc>
        <w:tc>
          <w:tcPr>
            <w:tcW w:w="708" w:type="dxa"/>
            <w:vAlign w:val="center"/>
          </w:tcPr>
          <w:p w14:paraId="5670D6FD" w14:textId="694C8D6C" w:rsidR="00DF7E1F" w:rsidRPr="000611C2" w:rsidRDefault="00DF7E1F" w:rsidP="00DF7E1F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м</w:t>
            </w:r>
            <w:r w:rsidRPr="000611C2">
              <w:rPr>
                <w:rFonts w:ascii="Times New Roman" w:hAnsi="Times New Roman"/>
                <w:sz w:val="20"/>
                <w:szCs w:val="20"/>
                <w:vertAlign w:val="superscript"/>
              </w:rPr>
              <w:t>3</w:t>
            </w:r>
            <w:r w:rsidRPr="000611C2">
              <w:rPr>
                <w:rFonts w:ascii="Times New Roman" w:hAnsi="Times New Roman"/>
                <w:sz w:val="20"/>
                <w:szCs w:val="20"/>
              </w:rPr>
              <w:t>/чел</w:t>
            </w:r>
          </w:p>
        </w:tc>
        <w:tc>
          <w:tcPr>
            <w:tcW w:w="697" w:type="dxa"/>
            <w:vAlign w:val="center"/>
          </w:tcPr>
          <w:p w14:paraId="41F49E5F" w14:textId="38DA5ED9" w:rsidR="00DF7E1F" w:rsidRPr="000611C2" w:rsidRDefault="00DF7E1F" w:rsidP="00DF7E1F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3,6</w:t>
            </w:r>
          </w:p>
        </w:tc>
        <w:tc>
          <w:tcPr>
            <w:tcW w:w="709" w:type="dxa"/>
            <w:vAlign w:val="center"/>
          </w:tcPr>
          <w:p w14:paraId="606C8305" w14:textId="2C7572EA" w:rsidR="00DF7E1F" w:rsidRPr="000611C2" w:rsidRDefault="00DF7E1F" w:rsidP="00DF7E1F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3,62</w:t>
            </w:r>
          </w:p>
        </w:tc>
        <w:tc>
          <w:tcPr>
            <w:tcW w:w="709" w:type="dxa"/>
            <w:vAlign w:val="center"/>
          </w:tcPr>
          <w:p w14:paraId="3DEB2EDC" w14:textId="30C64ACF" w:rsidR="00DF7E1F" w:rsidRPr="000611C2" w:rsidRDefault="00DF7E1F" w:rsidP="00DF7E1F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3,65</w:t>
            </w:r>
          </w:p>
        </w:tc>
        <w:tc>
          <w:tcPr>
            <w:tcW w:w="697" w:type="dxa"/>
            <w:vAlign w:val="center"/>
          </w:tcPr>
          <w:p w14:paraId="027171D0" w14:textId="4230ABD5" w:rsidR="00DF7E1F" w:rsidRPr="000611C2" w:rsidRDefault="00DF7E1F" w:rsidP="00DF7E1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4,3</w:t>
            </w:r>
          </w:p>
        </w:tc>
        <w:tc>
          <w:tcPr>
            <w:tcW w:w="720" w:type="dxa"/>
            <w:vAlign w:val="center"/>
          </w:tcPr>
          <w:p w14:paraId="5527DB67" w14:textId="603CF2E7" w:rsidR="00DF7E1F" w:rsidRPr="000611C2" w:rsidRDefault="00DF7E1F" w:rsidP="00DF7E1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4,4</w:t>
            </w:r>
          </w:p>
        </w:tc>
        <w:tc>
          <w:tcPr>
            <w:tcW w:w="709" w:type="dxa"/>
            <w:vAlign w:val="center"/>
          </w:tcPr>
          <w:p w14:paraId="7518EA04" w14:textId="1D3F70AC" w:rsidR="00DF7E1F" w:rsidRPr="000611C2" w:rsidRDefault="00DF7E1F" w:rsidP="00DF7E1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4,5</w:t>
            </w:r>
          </w:p>
        </w:tc>
        <w:tc>
          <w:tcPr>
            <w:tcW w:w="709" w:type="dxa"/>
            <w:vAlign w:val="center"/>
          </w:tcPr>
          <w:p w14:paraId="57D68600" w14:textId="25D2276A" w:rsidR="00DF7E1F" w:rsidRPr="000611C2" w:rsidRDefault="00DF7E1F" w:rsidP="00DF7E1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4,5</w:t>
            </w:r>
          </w:p>
        </w:tc>
        <w:tc>
          <w:tcPr>
            <w:tcW w:w="708" w:type="dxa"/>
            <w:vAlign w:val="center"/>
          </w:tcPr>
          <w:p w14:paraId="5BDF933A" w14:textId="0A3ED871" w:rsidR="00DF7E1F" w:rsidRPr="000611C2" w:rsidRDefault="00DF7E1F" w:rsidP="00DF7E1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4,6</w:t>
            </w:r>
          </w:p>
        </w:tc>
        <w:tc>
          <w:tcPr>
            <w:tcW w:w="709" w:type="dxa"/>
            <w:vAlign w:val="center"/>
          </w:tcPr>
          <w:p w14:paraId="2B20011F" w14:textId="28020CBE" w:rsidR="00DF7E1F" w:rsidRPr="000611C2" w:rsidRDefault="00DF7E1F" w:rsidP="00DF7E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4,6</w:t>
            </w:r>
          </w:p>
        </w:tc>
        <w:tc>
          <w:tcPr>
            <w:tcW w:w="709" w:type="dxa"/>
            <w:vAlign w:val="center"/>
          </w:tcPr>
          <w:p w14:paraId="05D7CF11" w14:textId="71AF9682" w:rsidR="00DF7E1F" w:rsidRPr="000611C2" w:rsidRDefault="00DF7E1F" w:rsidP="00DF7E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4,6</w:t>
            </w:r>
          </w:p>
        </w:tc>
        <w:tc>
          <w:tcPr>
            <w:tcW w:w="708" w:type="dxa"/>
            <w:vAlign w:val="center"/>
          </w:tcPr>
          <w:p w14:paraId="237093BB" w14:textId="0EDA3326" w:rsidR="00DF7E1F" w:rsidRPr="000611C2" w:rsidRDefault="00DF7E1F" w:rsidP="00DF7E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4,7</w:t>
            </w:r>
          </w:p>
        </w:tc>
        <w:tc>
          <w:tcPr>
            <w:tcW w:w="709" w:type="dxa"/>
          </w:tcPr>
          <w:p w14:paraId="066E507C" w14:textId="26D1B11D" w:rsidR="00DF7E1F" w:rsidRPr="000611C2" w:rsidRDefault="00DF7E1F" w:rsidP="00DF7E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4,7</w:t>
            </w:r>
          </w:p>
        </w:tc>
        <w:tc>
          <w:tcPr>
            <w:tcW w:w="714" w:type="dxa"/>
          </w:tcPr>
          <w:p w14:paraId="5F8E5C2E" w14:textId="0E482AD7" w:rsidR="00DF7E1F" w:rsidRPr="000611C2" w:rsidRDefault="00DF7E1F" w:rsidP="00DF7E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4,7</w:t>
            </w:r>
          </w:p>
        </w:tc>
        <w:tc>
          <w:tcPr>
            <w:tcW w:w="851" w:type="dxa"/>
          </w:tcPr>
          <w:p w14:paraId="104BAEE1" w14:textId="404FF3BE" w:rsidR="00DF7E1F" w:rsidRPr="000611C2" w:rsidRDefault="002F570D" w:rsidP="00DF7E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4,7</w:t>
            </w:r>
          </w:p>
        </w:tc>
      </w:tr>
      <w:tr w:rsidR="00DF7E1F" w:rsidRPr="000611C2" w14:paraId="3A5F492B" w14:textId="6A026DFF" w:rsidTr="00DF7E1F">
        <w:tc>
          <w:tcPr>
            <w:tcW w:w="560" w:type="dxa"/>
            <w:vAlign w:val="center"/>
          </w:tcPr>
          <w:p w14:paraId="65F7A76C" w14:textId="782DEFFC" w:rsidR="00DF7E1F" w:rsidRPr="000611C2" w:rsidRDefault="00DF7E1F" w:rsidP="00DF7E1F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3.4</w:t>
            </w:r>
          </w:p>
        </w:tc>
        <w:tc>
          <w:tcPr>
            <w:tcW w:w="3837" w:type="dxa"/>
          </w:tcPr>
          <w:p w14:paraId="68DED364" w14:textId="480B79F0" w:rsidR="00DF7E1F" w:rsidRPr="000611C2" w:rsidRDefault="00DF7E1F" w:rsidP="00DF7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0611C2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Удельный расход электрической энергии в многоквартирных домах (в расчете на 1 жителя)</w:t>
            </w:r>
          </w:p>
        </w:tc>
        <w:tc>
          <w:tcPr>
            <w:tcW w:w="708" w:type="dxa"/>
            <w:vAlign w:val="center"/>
          </w:tcPr>
          <w:p w14:paraId="47609884" w14:textId="1B805BF7" w:rsidR="00DF7E1F" w:rsidRPr="000611C2" w:rsidRDefault="00DF7E1F" w:rsidP="00DF7E1F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кВт*ч/чел</w:t>
            </w:r>
          </w:p>
        </w:tc>
        <w:tc>
          <w:tcPr>
            <w:tcW w:w="697" w:type="dxa"/>
            <w:vAlign w:val="center"/>
          </w:tcPr>
          <w:p w14:paraId="5FC7DD16" w14:textId="2654DAF7" w:rsidR="00DF7E1F" w:rsidRPr="000611C2" w:rsidRDefault="00DF7E1F" w:rsidP="00DF7E1F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337</w:t>
            </w:r>
          </w:p>
        </w:tc>
        <w:tc>
          <w:tcPr>
            <w:tcW w:w="709" w:type="dxa"/>
            <w:vAlign w:val="center"/>
          </w:tcPr>
          <w:p w14:paraId="11798CBB" w14:textId="2060ED1B" w:rsidR="00DF7E1F" w:rsidRPr="000611C2" w:rsidRDefault="00DF7E1F" w:rsidP="00DF7E1F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340</w:t>
            </w:r>
          </w:p>
        </w:tc>
        <w:tc>
          <w:tcPr>
            <w:tcW w:w="709" w:type="dxa"/>
            <w:vAlign w:val="center"/>
          </w:tcPr>
          <w:p w14:paraId="7F189F72" w14:textId="4174E133" w:rsidR="00DF7E1F" w:rsidRPr="000611C2" w:rsidRDefault="00DF7E1F" w:rsidP="00DF7E1F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342</w:t>
            </w:r>
          </w:p>
        </w:tc>
        <w:tc>
          <w:tcPr>
            <w:tcW w:w="697" w:type="dxa"/>
            <w:vAlign w:val="center"/>
          </w:tcPr>
          <w:p w14:paraId="6EA9DD7C" w14:textId="3BF04ACD" w:rsidR="00DF7E1F" w:rsidRPr="000611C2" w:rsidRDefault="00DF7E1F" w:rsidP="00DF7E1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345</w:t>
            </w:r>
          </w:p>
        </w:tc>
        <w:tc>
          <w:tcPr>
            <w:tcW w:w="720" w:type="dxa"/>
            <w:vAlign w:val="center"/>
          </w:tcPr>
          <w:p w14:paraId="05A2CEAB" w14:textId="0C727C2F" w:rsidR="00DF7E1F" w:rsidRPr="000611C2" w:rsidRDefault="00DF7E1F" w:rsidP="00DF7E1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348</w:t>
            </w:r>
          </w:p>
        </w:tc>
        <w:tc>
          <w:tcPr>
            <w:tcW w:w="709" w:type="dxa"/>
            <w:vAlign w:val="center"/>
          </w:tcPr>
          <w:p w14:paraId="51DF29E5" w14:textId="1F12C528" w:rsidR="00DF7E1F" w:rsidRPr="000611C2" w:rsidRDefault="00DF7E1F" w:rsidP="00DF7E1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350</w:t>
            </w:r>
          </w:p>
        </w:tc>
        <w:tc>
          <w:tcPr>
            <w:tcW w:w="709" w:type="dxa"/>
            <w:vAlign w:val="center"/>
          </w:tcPr>
          <w:p w14:paraId="795723BC" w14:textId="2E225E35" w:rsidR="00DF7E1F" w:rsidRPr="000611C2" w:rsidRDefault="00DF7E1F" w:rsidP="00DF7E1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350</w:t>
            </w:r>
          </w:p>
        </w:tc>
        <w:tc>
          <w:tcPr>
            <w:tcW w:w="708" w:type="dxa"/>
            <w:vAlign w:val="center"/>
          </w:tcPr>
          <w:p w14:paraId="1F02D291" w14:textId="7784E673" w:rsidR="00DF7E1F" w:rsidRPr="000611C2" w:rsidRDefault="00DF7E1F" w:rsidP="00DF7E1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350</w:t>
            </w:r>
          </w:p>
        </w:tc>
        <w:tc>
          <w:tcPr>
            <w:tcW w:w="709" w:type="dxa"/>
            <w:vAlign w:val="center"/>
          </w:tcPr>
          <w:p w14:paraId="4A54D479" w14:textId="4089C9C1" w:rsidR="00DF7E1F" w:rsidRPr="000611C2" w:rsidRDefault="00DF7E1F" w:rsidP="00DF7E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350</w:t>
            </w:r>
          </w:p>
        </w:tc>
        <w:tc>
          <w:tcPr>
            <w:tcW w:w="709" w:type="dxa"/>
            <w:vAlign w:val="center"/>
          </w:tcPr>
          <w:p w14:paraId="336810F5" w14:textId="010DD43F" w:rsidR="00DF7E1F" w:rsidRPr="000611C2" w:rsidRDefault="00DF7E1F" w:rsidP="00DF7E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350</w:t>
            </w:r>
          </w:p>
        </w:tc>
        <w:tc>
          <w:tcPr>
            <w:tcW w:w="708" w:type="dxa"/>
            <w:vAlign w:val="center"/>
          </w:tcPr>
          <w:p w14:paraId="24F70366" w14:textId="325C382E" w:rsidR="00DF7E1F" w:rsidRPr="000611C2" w:rsidRDefault="00DF7E1F" w:rsidP="00DF7E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351</w:t>
            </w:r>
          </w:p>
        </w:tc>
        <w:tc>
          <w:tcPr>
            <w:tcW w:w="709" w:type="dxa"/>
          </w:tcPr>
          <w:p w14:paraId="491CCFDE" w14:textId="5BD96863" w:rsidR="00DF7E1F" w:rsidRPr="000611C2" w:rsidRDefault="00DF7E1F" w:rsidP="00DF7E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351</w:t>
            </w:r>
          </w:p>
        </w:tc>
        <w:tc>
          <w:tcPr>
            <w:tcW w:w="714" w:type="dxa"/>
          </w:tcPr>
          <w:p w14:paraId="2744F197" w14:textId="01A024F8" w:rsidR="00DF7E1F" w:rsidRPr="000611C2" w:rsidRDefault="00DF7E1F" w:rsidP="00DF7E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351</w:t>
            </w:r>
          </w:p>
        </w:tc>
        <w:tc>
          <w:tcPr>
            <w:tcW w:w="851" w:type="dxa"/>
          </w:tcPr>
          <w:p w14:paraId="7A42C7BE" w14:textId="406846C7" w:rsidR="00DF7E1F" w:rsidRPr="000611C2" w:rsidRDefault="002F570D" w:rsidP="00DF7E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351</w:t>
            </w:r>
          </w:p>
        </w:tc>
      </w:tr>
      <w:tr w:rsidR="00DF7E1F" w:rsidRPr="000611C2" w14:paraId="7D6E635D" w14:textId="2E689F84" w:rsidTr="00DF7E1F">
        <w:tc>
          <w:tcPr>
            <w:tcW w:w="560" w:type="dxa"/>
            <w:vAlign w:val="center"/>
          </w:tcPr>
          <w:p w14:paraId="603DEDC3" w14:textId="7668B9A0" w:rsidR="00DF7E1F" w:rsidRPr="000611C2" w:rsidRDefault="00DF7E1F" w:rsidP="00DF7E1F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3.5</w:t>
            </w:r>
          </w:p>
        </w:tc>
        <w:tc>
          <w:tcPr>
            <w:tcW w:w="3837" w:type="dxa"/>
          </w:tcPr>
          <w:p w14:paraId="42D744EE" w14:textId="2AA63925" w:rsidR="00DF7E1F" w:rsidRPr="000611C2" w:rsidRDefault="00DF7E1F" w:rsidP="00DF7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0611C2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Удельный расход природного газа в многоквартирных домах (в расчете на 1 кв. метр общей площади)</w:t>
            </w:r>
          </w:p>
        </w:tc>
        <w:tc>
          <w:tcPr>
            <w:tcW w:w="708" w:type="dxa"/>
            <w:vAlign w:val="center"/>
          </w:tcPr>
          <w:p w14:paraId="577C384D" w14:textId="45EB0A65" w:rsidR="00DF7E1F" w:rsidRPr="000611C2" w:rsidRDefault="00DF7E1F" w:rsidP="00DF7E1F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0611C2">
              <w:rPr>
                <w:rFonts w:ascii="Times New Roman" w:hAnsi="Times New Roman"/>
                <w:sz w:val="20"/>
                <w:szCs w:val="20"/>
              </w:rPr>
              <w:t>тыс.м</w:t>
            </w:r>
            <w:proofErr w:type="gramEnd"/>
            <w:r w:rsidRPr="000611C2">
              <w:rPr>
                <w:rFonts w:ascii="Times New Roman" w:hAnsi="Times New Roman"/>
                <w:sz w:val="20"/>
                <w:szCs w:val="20"/>
                <w:vertAlign w:val="superscript"/>
              </w:rPr>
              <w:t>3</w:t>
            </w:r>
            <w:r w:rsidRPr="000611C2">
              <w:rPr>
                <w:rFonts w:ascii="Times New Roman" w:hAnsi="Times New Roman"/>
                <w:sz w:val="20"/>
                <w:szCs w:val="20"/>
              </w:rPr>
              <w:t>/м</w:t>
            </w:r>
            <w:r w:rsidRPr="000611C2">
              <w:rPr>
                <w:rFonts w:ascii="Times New Roman" w:hAnsi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697" w:type="dxa"/>
            <w:vAlign w:val="center"/>
          </w:tcPr>
          <w:p w14:paraId="5388B3A5" w14:textId="64FAA93E" w:rsidR="00DF7E1F" w:rsidRPr="000611C2" w:rsidRDefault="00DF7E1F" w:rsidP="00DF7E1F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164</w:t>
            </w:r>
          </w:p>
        </w:tc>
        <w:tc>
          <w:tcPr>
            <w:tcW w:w="709" w:type="dxa"/>
            <w:vAlign w:val="center"/>
          </w:tcPr>
          <w:p w14:paraId="3E609A55" w14:textId="7F3BA695" w:rsidR="00DF7E1F" w:rsidRPr="000611C2" w:rsidRDefault="00DF7E1F" w:rsidP="00DF7E1F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165</w:t>
            </w:r>
          </w:p>
        </w:tc>
        <w:tc>
          <w:tcPr>
            <w:tcW w:w="709" w:type="dxa"/>
            <w:vAlign w:val="center"/>
          </w:tcPr>
          <w:p w14:paraId="1B0D7D1B" w14:textId="2E729405" w:rsidR="00DF7E1F" w:rsidRPr="000611C2" w:rsidRDefault="00DF7E1F" w:rsidP="00DF7E1F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165</w:t>
            </w:r>
          </w:p>
        </w:tc>
        <w:tc>
          <w:tcPr>
            <w:tcW w:w="697" w:type="dxa"/>
            <w:vAlign w:val="center"/>
          </w:tcPr>
          <w:p w14:paraId="6F85408F" w14:textId="7CA56140" w:rsidR="00DF7E1F" w:rsidRPr="000611C2" w:rsidRDefault="00DF7E1F" w:rsidP="00DF7E1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168</w:t>
            </w:r>
          </w:p>
        </w:tc>
        <w:tc>
          <w:tcPr>
            <w:tcW w:w="720" w:type="dxa"/>
            <w:vAlign w:val="center"/>
          </w:tcPr>
          <w:p w14:paraId="660AA04A" w14:textId="6F90C17E" w:rsidR="00DF7E1F" w:rsidRPr="000611C2" w:rsidRDefault="00DF7E1F" w:rsidP="00DF7E1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169</w:t>
            </w:r>
          </w:p>
        </w:tc>
        <w:tc>
          <w:tcPr>
            <w:tcW w:w="709" w:type="dxa"/>
            <w:vAlign w:val="center"/>
          </w:tcPr>
          <w:p w14:paraId="40B417EA" w14:textId="1F5BF8AF" w:rsidR="00DF7E1F" w:rsidRPr="000611C2" w:rsidRDefault="00DF7E1F" w:rsidP="00DF7E1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170</w:t>
            </w:r>
          </w:p>
        </w:tc>
        <w:tc>
          <w:tcPr>
            <w:tcW w:w="709" w:type="dxa"/>
            <w:vAlign w:val="center"/>
          </w:tcPr>
          <w:p w14:paraId="58064E76" w14:textId="2660196F" w:rsidR="00DF7E1F" w:rsidRPr="000611C2" w:rsidRDefault="00DF7E1F" w:rsidP="00DF7E1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170</w:t>
            </w:r>
          </w:p>
        </w:tc>
        <w:tc>
          <w:tcPr>
            <w:tcW w:w="708" w:type="dxa"/>
            <w:vAlign w:val="center"/>
          </w:tcPr>
          <w:p w14:paraId="04FCF8A3" w14:textId="4FBC7238" w:rsidR="00DF7E1F" w:rsidRPr="000611C2" w:rsidRDefault="00DF7E1F" w:rsidP="00DF7E1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171</w:t>
            </w:r>
          </w:p>
        </w:tc>
        <w:tc>
          <w:tcPr>
            <w:tcW w:w="709" w:type="dxa"/>
            <w:vAlign w:val="center"/>
          </w:tcPr>
          <w:p w14:paraId="77DB2AAD" w14:textId="0B769F58" w:rsidR="00DF7E1F" w:rsidRPr="000611C2" w:rsidRDefault="00DF7E1F" w:rsidP="00DF7E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  <w:lang w:eastAsia="ru-RU"/>
              </w:rPr>
              <w:t>171</w:t>
            </w:r>
          </w:p>
        </w:tc>
        <w:tc>
          <w:tcPr>
            <w:tcW w:w="709" w:type="dxa"/>
            <w:vAlign w:val="center"/>
          </w:tcPr>
          <w:p w14:paraId="2E012828" w14:textId="60CBB401" w:rsidR="00DF7E1F" w:rsidRPr="000611C2" w:rsidRDefault="00DF7E1F" w:rsidP="00DF7E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  <w:lang w:eastAsia="ru-RU"/>
              </w:rPr>
              <w:t>171</w:t>
            </w:r>
          </w:p>
        </w:tc>
        <w:tc>
          <w:tcPr>
            <w:tcW w:w="708" w:type="dxa"/>
            <w:vAlign w:val="center"/>
          </w:tcPr>
          <w:p w14:paraId="280ACB87" w14:textId="2876A7E8" w:rsidR="00DF7E1F" w:rsidRPr="000611C2" w:rsidRDefault="00DF7E1F" w:rsidP="00DF7E1F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611C2">
              <w:rPr>
                <w:rFonts w:ascii="Times New Roman" w:hAnsi="Times New Roman"/>
                <w:sz w:val="20"/>
                <w:szCs w:val="20"/>
                <w:lang w:eastAsia="ru-RU"/>
              </w:rPr>
              <w:t>172</w:t>
            </w:r>
          </w:p>
        </w:tc>
        <w:tc>
          <w:tcPr>
            <w:tcW w:w="709" w:type="dxa"/>
          </w:tcPr>
          <w:p w14:paraId="7086BCED" w14:textId="57AD5C59" w:rsidR="00DF7E1F" w:rsidRPr="000611C2" w:rsidRDefault="00DF7E1F" w:rsidP="00DF7E1F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611C2">
              <w:rPr>
                <w:rFonts w:ascii="Times New Roman" w:hAnsi="Times New Roman"/>
                <w:sz w:val="20"/>
                <w:szCs w:val="20"/>
                <w:lang w:eastAsia="ru-RU"/>
              </w:rPr>
              <w:t>172</w:t>
            </w:r>
          </w:p>
        </w:tc>
        <w:tc>
          <w:tcPr>
            <w:tcW w:w="714" w:type="dxa"/>
          </w:tcPr>
          <w:p w14:paraId="43469F94" w14:textId="77B6EDAC" w:rsidR="00DF7E1F" w:rsidRPr="000611C2" w:rsidRDefault="00DF7E1F" w:rsidP="00DF7E1F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172</w:t>
            </w:r>
          </w:p>
        </w:tc>
        <w:tc>
          <w:tcPr>
            <w:tcW w:w="851" w:type="dxa"/>
          </w:tcPr>
          <w:p w14:paraId="7EBC623E" w14:textId="12653E66" w:rsidR="00DF7E1F" w:rsidRPr="000611C2" w:rsidRDefault="002F570D" w:rsidP="00DF7E1F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611C2">
              <w:rPr>
                <w:rFonts w:ascii="Times New Roman" w:hAnsi="Times New Roman"/>
                <w:sz w:val="20"/>
                <w:szCs w:val="20"/>
                <w:lang w:eastAsia="ru-RU"/>
              </w:rPr>
              <w:t>172</w:t>
            </w:r>
          </w:p>
        </w:tc>
      </w:tr>
      <w:tr w:rsidR="00DF7E1F" w:rsidRPr="000611C2" w14:paraId="59C03C50" w14:textId="238B576D" w:rsidTr="00DF7E1F">
        <w:tc>
          <w:tcPr>
            <w:tcW w:w="560" w:type="dxa"/>
            <w:vAlign w:val="center"/>
          </w:tcPr>
          <w:p w14:paraId="6E999168" w14:textId="4DCB7174" w:rsidR="00DF7E1F" w:rsidRPr="000611C2" w:rsidRDefault="00DF7E1F" w:rsidP="00DF7E1F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lastRenderedPageBreak/>
              <w:t>3.6</w:t>
            </w:r>
          </w:p>
        </w:tc>
        <w:tc>
          <w:tcPr>
            <w:tcW w:w="3837" w:type="dxa"/>
          </w:tcPr>
          <w:p w14:paraId="146C2FF4" w14:textId="5202C2F4" w:rsidR="00DF7E1F" w:rsidRPr="000611C2" w:rsidRDefault="00DF7E1F" w:rsidP="00DF7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0611C2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Удельный суммарный расход энергетических ресурсов в многоквартирных домах</w:t>
            </w:r>
          </w:p>
        </w:tc>
        <w:tc>
          <w:tcPr>
            <w:tcW w:w="708" w:type="dxa"/>
            <w:vAlign w:val="center"/>
          </w:tcPr>
          <w:p w14:paraId="15787025" w14:textId="0AA239A2" w:rsidR="00DF7E1F" w:rsidRPr="000611C2" w:rsidRDefault="00DF7E1F" w:rsidP="00DF7E1F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0611C2">
              <w:rPr>
                <w:rFonts w:ascii="Times New Roman" w:hAnsi="Times New Roman"/>
                <w:sz w:val="20"/>
                <w:szCs w:val="20"/>
              </w:rPr>
              <w:t>т.у.т</w:t>
            </w:r>
            <w:proofErr w:type="spellEnd"/>
            <w:r w:rsidRPr="000611C2">
              <w:rPr>
                <w:rFonts w:ascii="Times New Roman" w:hAnsi="Times New Roman"/>
                <w:sz w:val="20"/>
                <w:szCs w:val="20"/>
              </w:rPr>
              <w:t>./м</w:t>
            </w:r>
            <w:r w:rsidRPr="000611C2">
              <w:rPr>
                <w:rFonts w:ascii="Times New Roman" w:hAnsi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697" w:type="dxa"/>
            <w:vAlign w:val="center"/>
          </w:tcPr>
          <w:p w14:paraId="48730060" w14:textId="0C89A43E" w:rsidR="00DF7E1F" w:rsidRPr="000611C2" w:rsidRDefault="00DF7E1F" w:rsidP="00DF7E1F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0,088</w:t>
            </w:r>
          </w:p>
        </w:tc>
        <w:tc>
          <w:tcPr>
            <w:tcW w:w="709" w:type="dxa"/>
            <w:vAlign w:val="center"/>
          </w:tcPr>
          <w:p w14:paraId="7EE240E8" w14:textId="176E8E55" w:rsidR="00DF7E1F" w:rsidRPr="000611C2" w:rsidRDefault="00DF7E1F" w:rsidP="00DF7E1F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0,087</w:t>
            </w:r>
          </w:p>
        </w:tc>
        <w:tc>
          <w:tcPr>
            <w:tcW w:w="709" w:type="dxa"/>
            <w:vAlign w:val="center"/>
          </w:tcPr>
          <w:p w14:paraId="48E102E9" w14:textId="07570203" w:rsidR="00DF7E1F" w:rsidRPr="000611C2" w:rsidRDefault="00DF7E1F" w:rsidP="00DF7E1F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0,087</w:t>
            </w:r>
          </w:p>
        </w:tc>
        <w:tc>
          <w:tcPr>
            <w:tcW w:w="697" w:type="dxa"/>
            <w:vAlign w:val="center"/>
          </w:tcPr>
          <w:p w14:paraId="7B397D95" w14:textId="2FF4EA3C" w:rsidR="00DF7E1F" w:rsidRPr="000611C2" w:rsidRDefault="00DF7E1F" w:rsidP="00DF7E1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0,087</w:t>
            </w:r>
          </w:p>
        </w:tc>
        <w:tc>
          <w:tcPr>
            <w:tcW w:w="720" w:type="dxa"/>
            <w:vAlign w:val="center"/>
          </w:tcPr>
          <w:p w14:paraId="6793AE45" w14:textId="61CABBAA" w:rsidR="00DF7E1F" w:rsidRPr="000611C2" w:rsidRDefault="00DF7E1F" w:rsidP="00DF7E1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0,087</w:t>
            </w:r>
          </w:p>
        </w:tc>
        <w:tc>
          <w:tcPr>
            <w:tcW w:w="709" w:type="dxa"/>
            <w:vAlign w:val="center"/>
          </w:tcPr>
          <w:p w14:paraId="279171B2" w14:textId="398E479E" w:rsidR="00DF7E1F" w:rsidRPr="000611C2" w:rsidRDefault="00DF7E1F" w:rsidP="00DF7E1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0,087</w:t>
            </w:r>
          </w:p>
        </w:tc>
        <w:tc>
          <w:tcPr>
            <w:tcW w:w="709" w:type="dxa"/>
            <w:vAlign w:val="center"/>
          </w:tcPr>
          <w:p w14:paraId="11C39155" w14:textId="225E5097" w:rsidR="00DF7E1F" w:rsidRPr="000611C2" w:rsidRDefault="00DF7E1F" w:rsidP="00DF7E1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0,087</w:t>
            </w:r>
          </w:p>
        </w:tc>
        <w:tc>
          <w:tcPr>
            <w:tcW w:w="708" w:type="dxa"/>
            <w:vAlign w:val="center"/>
          </w:tcPr>
          <w:p w14:paraId="16AB314A" w14:textId="174682AE" w:rsidR="00DF7E1F" w:rsidRPr="000611C2" w:rsidRDefault="00DF7E1F" w:rsidP="00DF7E1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0,089</w:t>
            </w:r>
          </w:p>
        </w:tc>
        <w:tc>
          <w:tcPr>
            <w:tcW w:w="709" w:type="dxa"/>
            <w:vAlign w:val="center"/>
          </w:tcPr>
          <w:p w14:paraId="408E9B54" w14:textId="07100E2D" w:rsidR="00DF7E1F" w:rsidRPr="000611C2" w:rsidRDefault="00DF7E1F" w:rsidP="00DF7E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0,089</w:t>
            </w:r>
          </w:p>
        </w:tc>
        <w:tc>
          <w:tcPr>
            <w:tcW w:w="709" w:type="dxa"/>
            <w:vAlign w:val="center"/>
          </w:tcPr>
          <w:p w14:paraId="39E9CF3D" w14:textId="0DFC9A56" w:rsidR="00DF7E1F" w:rsidRPr="000611C2" w:rsidRDefault="00DF7E1F" w:rsidP="00DF7E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0,089</w:t>
            </w:r>
          </w:p>
        </w:tc>
        <w:tc>
          <w:tcPr>
            <w:tcW w:w="708" w:type="dxa"/>
            <w:vAlign w:val="center"/>
          </w:tcPr>
          <w:p w14:paraId="37E8CBCC" w14:textId="2938D54D" w:rsidR="00DF7E1F" w:rsidRPr="000611C2" w:rsidRDefault="00DF7E1F" w:rsidP="00DF7E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0,09</w:t>
            </w:r>
          </w:p>
        </w:tc>
        <w:tc>
          <w:tcPr>
            <w:tcW w:w="709" w:type="dxa"/>
          </w:tcPr>
          <w:p w14:paraId="422B96A8" w14:textId="694B5780" w:rsidR="00DF7E1F" w:rsidRPr="000611C2" w:rsidRDefault="00DF7E1F" w:rsidP="00DF7E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0,09</w:t>
            </w:r>
          </w:p>
        </w:tc>
        <w:tc>
          <w:tcPr>
            <w:tcW w:w="714" w:type="dxa"/>
          </w:tcPr>
          <w:p w14:paraId="43698F33" w14:textId="3FC8C670" w:rsidR="00DF7E1F" w:rsidRPr="000611C2" w:rsidRDefault="00DF7E1F" w:rsidP="00DF7E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0,09</w:t>
            </w:r>
          </w:p>
        </w:tc>
        <w:tc>
          <w:tcPr>
            <w:tcW w:w="851" w:type="dxa"/>
          </w:tcPr>
          <w:p w14:paraId="33A5A3B3" w14:textId="3825BE9E" w:rsidR="00DF7E1F" w:rsidRPr="000611C2" w:rsidRDefault="002F570D" w:rsidP="00DF7E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0,09</w:t>
            </w:r>
          </w:p>
        </w:tc>
      </w:tr>
      <w:tr w:rsidR="00405486" w:rsidRPr="000611C2" w14:paraId="16E779C6" w14:textId="43A7818D" w:rsidTr="00DF7E1F">
        <w:trPr>
          <w:trHeight w:val="338"/>
        </w:trPr>
        <w:tc>
          <w:tcPr>
            <w:tcW w:w="15163" w:type="dxa"/>
            <w:gridSpan w:val="17"/>
            <w:vAlign w:val="center"/>
          </w:tcPr>
          <w:p w14:paraId="0C21D8E4" w14:textId="2BED23C7" w:rsidR="00405486" w:rsidRPr="000611C2" w:rsidRDefault="00405486" w:rsidP="00DF7E1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611C2">
              <w:rPr>
                <w:rFonts w:ascii="Times New Roman" w:hAnsi="Times New Roman"/>
                <w:b/>
                <w:sz w:val="20"/>
                <w:szCs w:val="20"/>
              </w:rPr>
              <w:t>4. Целевые показатели в области энергосбережения и повышения энергетической эффективности в системах коммунальной инфраструктуры</w:t>
            </w:r>
          </w:p>
        </w:tc>
      </w:tr>
      <w:tr w:rsidR="00DF7E1F" w:rsidRPr="000611C2" w14:paraId="4E2CAD52" w14:textId="6230BB93" w:rsidTr="00DF7E1F">
        <w:tc>
          <w:tcPr>
            <w:tcW w:w="560" w:type="dxa"/>
            <w:vAlign w:val="center"/>
          </w:tcPr>
          <w:p w14:paraId="54B9F873" w14:textId="3130EB25" w:rsidR="00DF7E1F" w:rsidRPr="000611C2" w:rsidRDefault="00DF7E1F" w:rsidP="00DF7E1F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4.1</w:t>
            </w:r>
          </w:p>
        </w:tc>
        <w:tc>
          <w:tcPr>
            <w:tcW w:w="3837" w:type="dxa"/>
          </w:tcPr>
          <w:p w14:paraId="7D7D3D20" w14:textId="049E427C" w:rsidR="00DF7E1F" w:rsidRPr="000611C2" w:rsidRDefault="00DF7E1F" w:rsidP="00DF7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0611C2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Удел. расход топлива на выработку тепловой энергии на тепловых электростанциях</w:t>
            </w:r>
          </w:p>
        </w:tc>
        <w:tc>
          <w:tcPr>
            <w:tcW w:w="708" w:type="dxa"/>
            <w:vAlign w:val="center"/>
          </w:tcPr>
          <w:p w14:paraId="489EDD4D" w14:textId="3BC045F2" w:rsidR="00DF7E1F" w:rsidRPr="000611C2" w:rsidRDefault="00DF7E1F" w:rsidP="00DF7E1F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0611C2">
              <w:rPr>
                <w:rFonts w:ascii="Times New Roman" w:hAnsi="Times New Roman"/>
                <w:sz w:val="20"/>
                <w:szCs w:val="20"/>
              </w:rPr>
              <w:t>т.у.т</w:t>
            </w:r>
            <w:proofErr w:type="spellEnd"/>
            <w:r w:rsidRPr="000611C2">
              <w:rPr>
                <w:rFonts w:ascii="Times New Roman" w:hAnsi="Times New Roman"/>
                <w:sz w:val="20"/>
                <w:szCs w:val="20"/>
              </w:rPr>
              <w:t>./млн. Гкал</w:t>
            </w:r>
          </w:p>
        </w:tc>
        <w:tc>
          <w:tcPr>
            <w:tcW w:w="697" w:type="dxa"/>
            <w:vAlign w:val="center"/>
          </w:tcPr>
          <w:p w14:paraId="119CA360" w14:textId="7D4FD30F" w:rsidR="00DF7E1F" w:rsidRPr="000611C2" w:rsidRDefault="00DF7E1F" w:rsidP="00DF7E1F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14:paraId="41344988" w14:textId="3B14B5C7" w:rsidR="00DF7E1F" w:rsidRPr="000611C2" w:rsidRDefault="00DF7E1F" w:rsidP="00DF7E1F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14:paraId="0DF5ADF7" w14:textId="5BB49DC0" w:rsidR="00DF7E1F" w:rsidRPr="000611C2" w:rsidRDefault="00DF7E1F" w:rsidP="00DF7E1F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697" w:type="dxa"/>
            <w:vAlign w:val="center"/>
          </w:tcPr>
          <w:p w14:paraId="251FA21E" w14:textId="05963331" w:rsidR="00DF7E1F" w:rsidRPr="000611C2" w:rsidRDefault="00DF7E1F" w:rsidP="00DF7E1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20" w:type="dxa"/>
            <w:vAlign w:val="center"/>
          </w:tcPr>
          <w:p w14:paraId="499B1404" w14:textId="40FAC3EB" w:rsidR="00DF7E1F" w:rsidRPr="000611C2" w:rsidRDefault="00DF7E1F" w:rsidP="00DF7E1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14:paraId="5D5BC35B" w14:textId="2CF73FC1" w:rsidR="00DF7E1F" w:rsidRPr="000611C2" w:rsidRDefault="00DF7E1F" w:rsidP="00DF7E1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14:paraId="24625519" w14:textId="64A83D57" w:rsidR="00DF7E1F" w:rsidRPr="000611C2" w:rsidRDefault="00DF7E1F" w:rsidP="00DF7E1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  <w:vAlign w:val="center"/>
          </w:tcPr>
          <w:p w14:paraId="6B676E28" w14:textId="108117B4" w:rsidR="00DF7E1F" w:rsidRPr="000611C2" w:rsidRDefault="00DF7E1F" w:rsidP="00DF7E1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14:paraId="79F9D8B5" w14:textId="46D7B3F1" w:rsidR="00DF7E1F" w:rsidRPr="000611C2" w:rsidRDefault="00DF7E1F" w:rsidP="00DF7E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14:paraId="00FB926A" w14:textId="2EB2B5BD" w:rsidR="00DF7E1F" w:rsidRPr="000611C2" w:rsidRDefault="00DF7E1F" w:rsidP="00DF7E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  <w:vAlign w:val="center"/>
          </w:tcPr>
          <w:p w14:paraId="0B2AAD56" w14:textId="39B3A300" w:rsidR="00DF7E1F" w:rsidRPr="000611C2" w:rsidRDefault="00DF7E1F" w:rsidP="00DF7E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14:paraId="5A98A977" w14:textId="77777777" w:rsidR="00DF7E1F" w:rsidRPr="000611C2" w:rsidRDefault="00DF7E1F" w:rsidP="00DF7E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6AFBBAEC" w14:textId="5B800DA7" w:rsidR="00DF7E1F" w:rsidRPr="000611C2" w:rsidRDefault="00DF7E1F" w:rsidP="00DF7E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14" w:type="dxa"/>
          </w:tcPr>
          <w:p w14:paraId="2FBA8654" w14:textId="77777777" w:rsidR="00DF7E1F" w:rsidRPr="000611C2" w:rsidRDefault="00DF7E1F" w:rsidP="00DF7E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19E18E3C" w14:textId="21C02181" w:rsidR="00DF7E1F" w:rsidRPr="000611C2" w:rsidRDefault="00DF7E1F" w:rsidP="00DF7E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</w:tcPr>
          <w:p w14:paraId="17085D73" w14:textId="77777777" w:rsidR="00DF7E1F" w:rsidRPr="000611C2" w:rsidRDefault="00DF7E1F" w:rsidP="00DF7E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0298E29A" w14:textId="36F5BD20" w:rsidR="002F570D" w:rsidRPr="000611C2" w:rsidRDefault="002F570D" w:rsidP="00DF7E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DF7E1F" w:rsidRPr="000611C2" w14:paraId="6419E735" w14:textId="0F6BAA29" w:rsidTr="00DF7E1F">
        <w:tc>
          <w:tcPr>
            <w:tcW w:w="560" w:type="dxa"/>
            <w:vAlign w:val="center"/>
          </w:tcPr>
          <w:p w14:paraId="4F628DA2" w14:textId="4D793CBD" w:rsidR="00DF7E1F" w:rsidRPr="000611C2" w:rsidRDefault="00DF7E1F" w:rsidP="00DF7E1F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4.2</w:t>
            </w:r>
          </w:p>
        </w:tc>
        <w:tc>
          <w:tcPr>
            <w:tcW w:w="3837" w:type="dxa"/>
          </w:tcPr>
          <w:p w14:paraId="12E06D67" w14:textId="7FA741A6" w:rsidR="00DF7E1F" w:rsidRPr="000611C2" w:rsidRDefault="00DF7E1F" w:rsidP="00DF7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0611C2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Удел. расход топлива на выработку тепловой энергии на котельных</w:t>
            </w:r>
          </w:p>
        </w:tc>
        <w:tc>
          <w:tcPr>
            <w:tcW w:w="708" w:type="dxa"/>
            <w:vAlign w:val="center"/>
          </w:tcPr>
          <w:p w14:paraId="46D1B66D" w14:textId="2D476D20" w:rsidR="00DF7E1F" w:rsidRPr="000611C2" w:rsidRDefault="00DF7E1F" w:rsidP="00DF7E1F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0611C2">
              <w:rPr>
                <w:rFonts w:ascii="Times New Roman" w:hAnsi="Times New Roman"/>
                <w:sz w:val="20"/>
                <w:szCs w:val="20"/>
              </w:rPr>
              <w:t>т.у.т</w:t>
            </w:r>
            <w:proofErr w:type="spellEnd"/>
            <w:r w:rsidRPr="000611C2">
              <w:rPr>
                <w:rFonts w:ascii="Times New Roman" w:hAnsi="Times New Roman"/>
                <w:sz w:val="20"/>
                <w:szCs w:val="20"/>
              </w:rPr>
              <w:t>./ Гкал</w:t>
            </w:r>
          </w:p>
        </w:tc>
        <w:tc>
          <w:tcPr>
            <w:tcW w:w="697" w:type="dxa"/>
            <w:vAlign w:val="center"/>
          </w:tcPr>
          <w:p w14:paraId="76503B4D" w14:textId="28322717" w:rsidR="00DF7E1F" w:rsidRPr="000611C2" w:rsidRDefault="00DF7E1F" w:rsidP="00DF7E1F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201,5</w:t>
            </w:r>
          </w:p>
        </w:tc>
        <w:tc>
          <w:tcPr>
            <w:tcW w:w="709" w:type="dxa"/>
            <w:vAlign w:val="center"/>
          </w:tcPr>
          <w:p w14:paraId="7EFFF2A7" w14:textId="27125541" w:rsidR="00DF7E1F" w:rsidRPr="000611C2" w:rsidRDefault="00DF7E1F" w:rsidP="00DF7E1F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192,3</w:t>
            </w:r>
          </w:p>
        </w:tc>
        <w:tc>
          <w:tcPr>
            <w:tcW w:w="709" w:type="dxa"/>
            <w:vAlign w:val="center"/>
          </w:tcPr>
          <w:p w14:paraId="3C0CF045" w14:textId="055D656D" w:rsidR="00DF7E1F" w:rsidRPr="000611C2" w:rsidRDefault="00DF7E1F" w:rsidP="00DF7E1F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183,3</w:t>
            </w:r>
          </w:p>
        </w:tc>
        <w:tc>
          <w:tcPr>
            <w:tcW w:w="697" w:type="dxa"/>
            <w:vAlign w:val="center"/>
          </w:tcPr>
          <w:p w14:paraId="576A6DCB" w14:textId="6B08ACA9" w:rsidR="00DF7E1F" w:rsidRPr="000611C2" w:rsidRDefault="00DF7E1F" w:rsidP="00DF7E1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174,7</w:t>
            </w:r>
          </w:p>
        </w:tc>
        <w:tc>
          <w:tcPr>
            <w:tcW w:w="720" w:type="dxa"/>
            <w:vAlign w:val="center"/>
          </w:tcPr>
          <w:p w14:paraId="2902DFB6" w14:textId="46D4B3B9" w:rsidR="00DF7E1F" w:rsidRPr="000611C2" w:rsidRDefault="00DF7E1F" w:rsidP="00DF7E1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166,5</w:t>
            </w:r>
          </w:p>
        </w:tc>
        <w:tc>
          <w:tcPr>
            <w:tcW w:w="709" w:type="dxa"/>
            <w:vAlign w:val="center"/>
          </w:tcPr>
          <w:p w14:paraId="6E4D1039" w14:textId="68FFA270" w:rsidR="00DF7E1F" w:rsidRPr="000611C2" w:rsidRDefault="00DF7E1F" w:rsidP="00DF7E1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163,5</w:t>
            </w:r>
          </w:p>
        </w:tc>
        <w:tc>
          <w:tcPr>
            <w:tcW w:w="709" w:type="dxa"/>
            <w:vAlign w:val="center"/>
          </w:tcPr>
          <w:p w14:paraId="1D744302" w14:textId="3207818C" w:rsidR="00DF7E1F" w:rsidRPr="000611C2" w:rsidRDefault="00DF7E1F" w:rsidP="00DF7E1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163,5</w:t>
            </w:r>
          </w:p>
        </w:tc>
        <w:tc>
          <w:tcPr>
            <w:tcW w:w="708" w:type="dxa"/>
            <w:vAlign w:val="center"/>
          </w:tcPr>
          <w:p w14:paraId="103B7793" w14:textId="423FE89D" w:rsidR="00DF7E1F" w:rsidRPr="000611C2" w:rsidRDefault="00DF7E1F" w:rsidP="00DF7E1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163,5</w:t>
            </w:r>
          </w:p>
        </w:tc>
        <w:tc>
          <w:tcPr>
            <w:tcW w:w="709" w:type="dxa"/>
            <w:vAlign w:val="center"/>
          </w:tcPr>
          <w:p w14:paraId="5466FFB1" w14:textId="281A6B0C" w:rsidR="00DF7E1F" w:rsidRPr="000611C2" w:rsidRDefault="00DF7E1F" w:rsidP="00DF7E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163,5</w:t>
            </w:r>
          </w:p>
        </w:tc>
        <w:tc>
          <w:tcPr>
            <w:tcW w:w="709" w:type="dxa"/>
            <w:vAlign w:val="center"/>
          </w:tcPr>
          <w:p w14:paraId="0E6C1979" w14:textId="6EB687F9" w:rsidR="00DF7E1F" w:rsidRPr="000611C2" w:rsidRDefault="00DF7E1F" w:rsidP="00DF7E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163,5</w:t>
            </w:r>
          </w:p>
        </w:tc>
        <w:tc>
          <w:tcPr>
            <w:tcW w:w="708" w:type="dxa"/>
            <w:vAlign w:val="center"/>
          </w:tcPr>
          <w:p w14:paraId="18A7FAE1" w14:textId="6B8B4D92" w:rsidR="00DF7E1F" w:rsidRPr="000611C2" w:rsidRDefault="00DF7E1F" w:rsidP="00DF7E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163,4</w:t>
            </w:r>
          </w:p>
        </w:tc>
        <w:tc>
          <w:tcPr>
            <w:tcW w:w="709" w:type="dxa"/>
          </w:tcPr>
          <w:p w14:paraId="6A2B13E4" w14:textId="77777777" w:rsidR="00DF7E1F" w:rsidRPr="000611C2" w:rsidRDefault="00DF7E1F" w:rsidP="00DF7E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43C1D506" w14:textId="3087F0BB" w:rsidR="00DF7E1F" w:rsidRPr="000611C2" w:rsidRDefault="00DF7E1F" w:rsidP="00DF7E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163,4</w:t>
            </w:r>
          </w:p>
        </w:tc>
        <w:tc>
          <w:tcPr>
            <w:tcW w:w="714" w:type="dxa"/>
          </w:tcPr>
          <w:p w14:paraId="5023DD52" w14:textId="77777777" w:rsidR="00DF7E1F" w:rsidRPr="000611C2" w:rsidRDefault="00DF7E1F" w:rsidP="00DF7E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78CD64D1" w14:textId="12B7994B" w:rsidR="00DF7E1F" w:rsidRPr="000611C2" w:rsidRDefault="00DF7E1F" w:rsidP="00DF7E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163,4</w:t>
            </w:r>
          </w:p>
        </w:tc>
        <w:tc>
          <w:tcPr>
            <w:tcW w:w="851" w:type="dxa"/>
          </w:tcPr>
          <w:p w14:paraId="232A17CE" w14:textId="77777777" w:rsidR="00DF7E1F" w:rsidRPr="000611C2" w:rsidRDefault="00DF7E1F" w:rsidP="00DF7E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306BA8D5" w14:textId="486F41BD" w:rsidR="002F570D" w:rsidRPr="000611C2" w:rsidRDefault="002F570D" w:rsidP="00DF7E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163,4</w:t>
            </w:r>
          </w:p>
        </w:tc>
      </w:tr>
      <w:tr w:rsidR="00DF7E1F" w:rsidRPr="000611C2" w14:paraId="274BE837" w14:textId="17C74778" w:rsidTr="00DF7E1F">
        <w:tc>
          <w:tcPr>
            <w:tcW w:w="560" w:type="dxa"/>
            <w:vAlign w:val="center"/>
          </w:tcPr>
          <w:p w14:paraId="52811F09" w14:textId="736940A2" w:rsidR="00DF7E1F" w:rsidRPr="000611C2" w:rsidRDefault="00DF7E1F" w:rsidP="00DF7E1F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4.3</w:t>
            </w:r>
          </w:p>
        </w:tc>
        <w:tc>
          <w:tcPr>
            <w:tcW w:w="3837" w:type="dxa"/>
          </w:tcPr>
          <w:p w14:paraId="3E908565" w14:textId="7955E459" w:rsidR="00DF7E1F" w:rsidRPr="000611C2" w:rsidRDefault="00DF7E1F" w:rsidP="00DF7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Удел. расход электрической. энергии, используемой при передаче тепловой энергии в системах теплоснабжения</w:t>
            </w:r>
          </w:p>
        </w:tc>
        <w:tc>
          <w:tcPr>
            <w:tcW w:w="708" w:type="dxa"/>
            <w:vAlign w:val="center"/>
          </w:tcPr>
          <w:p w14:paraId="495A4776" w14:textId="0E4F8091" w:rsidR="00DF7E1F" w:rsidRPr="000611C2" w:rsidRDefault="00DF7E1F" w:rsidP="00DF7E1F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кВт*ч/Гкал</w:t>
            </w:r>
          </w:p>
        </w:tc>
        <w:tc>
          <w:tcPr>
            <w:tcW w:w="697" w:type="dxa"/>
            <w:vAlign w:val="center"/>
          </w:tcPr>
          <w:p w14:paraId="2774568E" w14:textId="1B04030F" w:rsidR="00DF7E1F" w:rsidRPr="000611C2" w:rsidRDefault="00DF7E1F" w:rsidP="00DF7E1F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35,4</w:t>
            </w:r>
          </w:p>
        </w:tc>
        <w:tc>
          <w:tcPr>
            <w:tcW w:w="709" w:type="dxa"/>
            <w:vAlign w:val="center"/>
          </w:tcPr>
          <w:p w14:paraId="35295383" w14:textId="03F61BC3" w:rsidR="00DF7E1F" w:rsidRPr="000611C2" w:rsidRDefault="00DF7E1F" w:rsidP="00DF7E1F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33,7</w:t>
            </w:r>
          </w:p>
        </w:tc>
        <w:tc>
          <w:tcPr>
            <w:tcW w:w="709" w:type="dxa"/>
            <w:vAlign w:val="center"/>
          </w:tcPr>
          <w:p w14:paraId="0D759ED6" w14:textId="1393BBFE" w:rsidR="00DF7E1F" w:rsidRPr="000611C2" w:rsidRDefault="00DF7E1F" w:rsidP="00DF7E1F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32,2</w:t>
            </w:r>
          </w:p>
        </w:tc>
        <w:tc>
          <w:tcPr>
            <w:tcW w:w="697" w:type="dxa"/>
            <w:vAlign w:val="center"/>
          </w:tcPr>
          <w:p w14:paraId="745B2DD6" w14:textId="259FC2F0" w:rsidR="00DF7E1F" w:rsidRPr="000611C2" w:rsidRDefault="00DF7E1F" w:rsidP="00DF7E1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32,0</w:t>
            </w:r>
          </w:p>
        </w:tc>
        <w:tc>
          <w:tcPr>
            <w:tcW w:w="720" w:type="dxa"/>
            <w:vAlign w:val="center"/>
          </w:tcPr>
          <w:p w14:paraId="68FA707D" w14:textId="7D06257C" w:rsidR="00DF7E1F" w:rsidRPr="000611C2" w:rsidRDefault="00DF7E1F" w:rsidP="00DF7E1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31,5</w:t>
            </w:r>
          </w:p>
        </w:tc>
        <w:tc>
          <w:tcPr>
            <w:tcW w:w="709" w:type="dxa"/>
            <w:vAlign w:val="center"/>
          </w:tcPr>
          <w:p w14:paraId="6ABA4E17" w14:textId="6FD8FE01" w:rsidR="00DF7E1F" w:rsidRPr="000611C2" w:rsidRDefault="00DF7E1F" w:rsidP="00DF7E1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31,3</w:t>
            </w:r>
          </w:p>
        </w:tc>
        <w:tc>
          <w:tcPr>
            <w:tcW w:w="709" w:type="dxa"/>
            <w:vAlign w:val="center"/>
          </w:tcPr>
          <w:p w14:paraId="0852AAAA" w14:textId="72956538" w:rsidR="00DF7E1F" w:rsidRPr="000611C2" w:rsidRDefault="00DF7E1F" w:rsidP="00DF7E1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31,3</w:t>
            </w:r>
          </w:p>
        </w:tc>
        <w:tc>
          <w:tcPr>
            <w:tcW w:w="708" w:type="dxa"/>
            <w:vAlign w:val="center"/>
          </w:tcPr>
          <w:p w14:paraId="6669FB38" w14:textId="68591518" w:rsidR="00DF7E1F" w:rsidRPr="000611C2" w:rsidRDefault="00DF7E1F" w:rsidP="00DF7E1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31,4</w:t>
            </w:r>
          </w:p>
        </w:tc>
        <w:tc>
          <w:tcPr>
            <w:tcW w:w="709" w:type="dxa"/>
            <w:vAlign w:val="center"/>
          </w:tcPr>
          <w:p w14:paraId="0AD78DC8" w14:textId="3C8B2E62" w:rsidR="00DF7E1F" w:rsidRPr="000611C2" w:rsidRDefault="00DF7E1F" w:rsidP="00DF7E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  <w:lang w:eastAsia="ru-RU"/>
              </w:rPr>
              <w:t>31,4</w:t>
            </w:r>
          </w:p>
        </w:tc>
        <w:tc>
          <w:tcPr>
            <w:tcW w:w="709" w:type="dxa"/>
            <w:vAlign w:val="center"/>
          </w:tcPr>
          <w:p w14:paraId="0A66DD7E" w14:textId="427F3853" w:rsidR="00DF7E1F" w:rsidRPr="000611C2" w:rsidRDefault="00DF7E1F" w:rsidP="00DF7E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  <w:lang w:eastAsia="ru-RU"/>
              </w:rPr>
              <w:t>31,4</w:t>
            </w:r>
          </w:p>
        </w:tc>
        <w:tc>
          <w:tcPr>
            <w:tcW w:w="708" w:type="dxa"/>
            <w:vAlign w:val="center"/>
          </w:tcPr>
          <w:p w14:paraId="48C704EC" w14:textId="340FB365" w:rsidR="00DF7E1F" w:rsidRPr="000611C2" w:rsidRDefault="00DF7E1F" w:rsidP="00DF7E1F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611C2">
              <w:rPr>
                <w:rFonts w:ascii="Times New Roman" w:hAnsi="Times New Roman"/>
                <w:sz w:val="20"/>
                <w:szCs w:val="20"/>
                <w:lang w:eastAsia="ru-RU"/>
              </w:rPr>
              <w:t>31,3</w:t>
            </w:r>
          </w:p>
        </w:tc>
        <w:tc>
          <w:tcPr>
            <w:tcW w:w="709" w:type="dxa"/>
          </w:tcPr>
          <w:p w14:paraId="6609D6B4" w14:textId="77777777" w:rsidR="00DF7E1F" w:rsidRPr="000611C2" w:rsidRDefault="00DF7E1F" w:rsidP="00DF7E1F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14:paraId="33D7D927" w14:textId="288088B9" w:rsidR="00DF7E1F" w:rsidRPr="000611C2" w:rsidRDefault="00DF7E1F" w:rsidP="00DF7E1F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611C2">
              <w:rPr>
                <w:rFonts w:ascii="Times New Roman" w:hAnsi="Times New Roman"/>
                <w:sz w:val="20"/>
                <w:szCs w:val="20"/>
                <w:lang w:eastAsia="ru-RU"/>
              </w:rPr>
              <w:t>31,3</w:t>
            </w:r>
          </w:p>
        </w:tc>
        <w:tc>
          <w:tcPr>
            <w:tcW w:w="714" w:type="dxa"/>
          </w:tcPr>
          <w:p w14:paraId="708FE852" w14:textId="77777777" w:rsidR="00DF7E1F" w:rsidRPr="000611C2" w:rsidRDefault="00DF7E1F" w:rsidP="00DF7E1F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14:paraId="24E82353" w14:textId="7BF8AB8B" w:rsidR="00DF7E1F" w:rsidRPr="000611C2" w:rsidRDefault="00DF7E1F" w:rsidP="00DF7E1F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611C2">
              <w:rPr>
                <w:rFonts w:ascii="Times New Roman" w:hAnsi="Times New Roman"/>
                <w:sz w:val="20"/>
                <w:szCs w:val="20"/>
                <w:lang w:eastAsia="ru-RU"/>
              </w:rPr>
              <w:t>31,3</w:t>
            </w:r>
          </w:p>
        </w:tc>
        <w:tc>
          <w:tcPr>
            <w:tcW w:w="851" w:type="dxa"/>
          </w:tcPr>
          <w:p w14:paraId="18DCAF30" w14:textId="77777777" w:rsidR="00DF7E1F" w:rsidRPr="000611C2" w:rsidRDefault="00DF7E1F" w:rsidP="00DF7E1F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14:paraId="530D76EC" w14:textId="4EBDEEAD" w:rsidR="002F570D" w:rsidRPr="000611C2" w:rsidRDefault="002F570D" w:rsidP="00DF7E1F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611C2">
              <w:rPr>
                <w:rFonts w:ascii="Times New Roman" w:hAnsi="Times New Roman"/>
                <w:sz w:val="20"/>
                <w:szCs w:val="20"/>
                <w:lang w:eastAsia="ru-RU"/>
              </w:rPr>
              <w:t>31,3</w:t>
            </w:r>
          </w:p>
        </w:tc>
      </w:tr>
      <w:tr w:rsidR="00DF7E1F" w:rsidRPr="000611C2" w14:paraId="6F873974" w14:textId="28641393" w:rsidTr="00DF7E1F">
        <w:tc>
          <w:tcPr>
            <w:tcW w:w="560" w:type="dxa"/>
            <w:vAlign w:val="center"/>
          </w:tcPr>
          <w:p w14:paraId="39C533D8" w14:textId="09A8E5DC" w:rsidR="00DF7E1F" w:rsidRPr="000611C2" w:rsidRDefault="00DF7E1F" w:rsidP="00DF7E1F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4.4</w:t>
            </w:r>
          </w:p>
        </w:tc>
        <w:tc>
          <w:tcPr>
            <w:tcW w:w="3837" w:type="dxa"/>
          </w:tcPr>
          <w:p w14:paraId="5D62B39E" w14:textId="2F86DA13" w:rsidR="00DF7E1F" w:rsidRPr="000611C2" w:rsidRDefault="00DF7E1F" w:rsidP="00DF7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Доля потерь тепловой энергии при ее передаче в общем объеме переданной тепловой энергии</w:t>
            </w:r>
          </w:p>
        </w:tc>
        <w:tc>
          <w:tcPr>
            <w:tcW w:w="708" w:type="dxa"/>
            <w:vAlign w:val="center"/>
          </w:tcPr>
          <w:p w14:paraId="2E919F8C" w14:textId="6368EABC" w:rsidR="00DF7E1F" w:rsidRPr="000611C2" w:rsidRDefault="00DF7E1F" w:rsidP="00DF7E1F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697" w:type="dxa"/>
            <w:vAlign w:val="center"/>
          </w:tcPr>
          <w:p w14:paraId="23A28DF6" w14:textId="4B021459" w:rsidR="00DF7E1F" w:rsidRPr="000611C2" w:rsidRDefault="00DF7E1F" w:rsidP="00DF7E1F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21,2</w:t>
            </w:r>
          </w:p>
        </w:tc>
        <w:tc>
          <w:tcPr>
            <w:tcW w:w="709" w:type="dxa"/>
            <w:vAlign w:val="center"/>
          </w:tcPr>
          <w:p w14:paraId="2E2CD083" w14:textId="29D3834F" w:rsidR="00DF7E1F" w:rsidRPr="000611C2" w:rsidRDefault="00DF7E1F" w:rsidP="00DF7E1F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20,2</w:t>
            </w:r>
          </w:p>
        </w:tc>
        <w:tc>
          <w:tcPr>
            <w:tcW w:w="709" w:type="dxa"/>
            <w:vAlign w:val="center"/>
          </w:tcPr>
          <w:p w14:paraId="084809A2" w14:textId="32613389" w:rsidR="00DF7E1F" w:rsidRPr="000611C2" w:rsidRDefault="00DF7E1F" w:rsidP="00DF7E1F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19,3</w:t>
            </w:r>
          </w:p>
        </w:tc>
        <w:tc>
          <w:tcPr>
            <w:tcW w:w="697" w:type="dxa"/>
            <w:vAlign w:val="center"/>
          </w:tcPr>
          <w:p w14:paraId="4EA64FBC" w14:textId="5602CD55" w:rsidR="00DF7E1F" w:rsidRPr="000611C2" w:rsidRDefault="00DF7E1F" w:rsidP="00DF7E1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18,1</w:t>
            </w:r>
          </w:p>
        </w:tc>
        <w:tc>
          <w:tcPr>
            <w:tcW w:w="720" w:type="dxa"/>
            <w:vAlign w:val="center"/>
          </w:tcPr>
          <w:p w14:paraId="5D4DCEDD" w14:textId="448C296B" w:rsidR="00DF7E1F" w:rsidRPr="000611C2" w:rsidRDefault="00DF7E1F" w:rsidP="00DF7E1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17,5</w:t>
            </w:r>
          </w:p>
        </w:tc>
        <w:tc>
          <w:tcPr>
            <w:tcW w:w="709" w:type="dxa"/>
            <w:vAlign w:val="center"/>
          </w:tcPr>
          <w:p w14:paraId="0D05DFE3" w14:textId="501DCB28" w:rsidR="00DF7E1F" w:rsidRPr="000611C2" w:rsidRDefault="00DF7E1F" w:rsidP="00DF7E1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16,7</w:t>
            </w:r>
          </w:p>
        </w:tc>
        <w:tc>
          <w:tcPr>
            <w:tcW w:w="709" w:type="dxa"/>
            <w:vAlign w:val="center"/>
          </w:tcPr>
          <w:p w14:paraId="356AB4A6" w14:textId="22079CD8" w:rsidR="00DF7E1F" w:rsidRPr="000611C2" w:rsidRDefault="00DF7E1F" w:rsidP="00DF7E1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16,7</w:t>
            </w:r>
          </w:p>
        </w:tc>
        <w:tc>
          <w:tcPr>
            <w:tcW w:w="708" w:type="dxa"/>
            <w:vAlign w:val="center"/>
          </w:tcPr>
          <w:p w14:paraId="59A10C16" w14:textId="1D7F48FD" w:rsidR="00DF7E1F" w:rsidRPr="000611C2" w:rsidRDefault="00DF7E1F" w:rsidP="00DF7E1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16,7</w:t>
            </w:r>
          </w:p>
        </w:tc>
        <w:tc>
          <w:tcPr>
            <w:tcW w:w="709" w:type="dxa"/>
            <w:vAlign w:val="center"/>
          </w:tcPr>
          <w:p w14:paraId="12598249" w14:textId="5CB2ACCB" w:rsidR="00DF7E1F" w:rsidRPr="000611C2" w:rsidRDefault="00DF7E1F" w:rsidP="00DF7E1F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16,6</w:t>
            </w:r>
          </w:p>
        </w:tc>
        <w:tc>
          <w:tcPr>
            <w:tcW w:w="709" w:type="dxa"/>
            <w:vAlign w:val="center"/>
          </w:tcPr>
          <w:p w14:paraId="0EE7D947" w14:textId="6EA8A345" w:rsidR="00DF7E1F" w:rsidRPr="000611C2" w:rsidRDefault="00DF7E1F" w:rsidP="00DF7E1F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16,6</w:t>
            </w:r>
          </w:p>
        </w:tc>
        <w:tc>
          <w:tcPr>
            <w:tcW w:w="708" w:type="dxa"/>
            <w:vAlign w:val="center"/>
          </w:tcPr>
          <w:p w14:paraId="32297686" w14:textId="0FA6F1EC" w:rsidR="00DF7E1F" w:rsidRPr="000611C2" w:rsidRDefault="00DF7E1F" w:rsidP="00DF7E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16,5</w:t>
            </w:r>
          </w:p>
        </w:tc>
        <w:tc>
          <w:tcPr>
            <w:tcW w:w="709" w:type="dxa"/>
          </w:tcPr>
          <w:p w14:paraId="29B95A07" w14:textId="6694BA31" w:rsidR="00DF7E1F" w:rsidRPr="000611C2" w:rsidRDefault="00DF7E1F" w:rsidP="00DF7E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16,5</w:t>
            </w:r>
          </w:p>
        </w:tc>
        <w:tc>
          <w:tcPr>
            <w:tcW w:w="714" w:type="dxa"/>
          </w:tcPr>
          <w:p w14:paraId="2C10F06E" w14:textId="73C3499A" w:rsidR="00DF7E1F" w:rsidRPr="000611C2" w:rsidRDefault="00DF7E1F" w:rsidP="00DF7E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16,5</w:t>
            </w:r>
          </w:p>
        </w:tc>
        <w:tc>
          <w:tcPr>
            <w:tcW w:w="851" w:type="dxa"/>
          </w:tcPr>
          <w:p w14:paraId="224FB7D6" w14:textId="6C10585D" w:rsidR="00DF7E1F" w:rsidRPr="000611C2" w:rsidRDefault="002F570D" w:rsidP="00DF7E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16,5</w:t>
            </w:r>
          </w:p>
        </w:tc>
      </w:tr>
      <w:tr w:rsidR="00DF7E1F" w:rsidRPr="000611C2" w14:paraId="4E634997" w14:textId="0723F8FC" w:rsidTr="00DF7E1F">
        <w:tc>
          <w:tcPr>
            <w:tcW w:w="560" w:type="dxa"/>
            <w:vAlign w:val="center"/>
          </w:tcPr>
          <w:p w14:paraId="0D14F035" w14:textId="4DC4A99E" w:rsidR="00DF7E1F" w:rsidRPr="000611C2" w:rsidRDefault="00DF7E1F" w:rsidP="00DF7E1F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4.5</w:t>
            </w:r>
          </w:p>
        </w:tc>
        <w:tc>
          <w:tcPr>
            <w:tcW w:w="3837" w:type="dxa"/>
          </w:tcPr>
          <w:p w14:paraId="774FDC38" w14:textId="0CABF528" w:rsidR="00DF7E1F" w:rsidRPr="000611C2" w:rsidRDefault="00DF7E1F" w:rsidP="00DF7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Доля потерь воды при ее передаче в общем объеме переданной воды</w:t>
            </w:r>
          </w:p>
        </w:tc>
        <w:tc>
          <w:tcPr>
            <w:tcW w:w="708" w:type="dxa"/>
            <w:vAlign w:val="center"/>
          </w:tcPr>
          <w:p w14:paraId="4DC04EAC" w14:textId="3BE8C271" w:rsidR="00DF7E1F" w:rsidRPr="000611C2" w:rsidRDefault="00DF7E1F" w:rsidP="00DF7E1F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697" w:type="dxa"/>
            <w:vAlign w:val="center"/>
          </w:tcPr>
          <w:p w14:paraId="6596FFEA" w14:textId="6B784AC1" w:rsidR="00DF7E1F" w:rsidRPr="000611C2" w:rsidRDefault="00DF7E1F" w:rsidP="00DF7E1F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41,2</w:t>
            </w:r>
          </w:p>
        </w:tc>
        <w:tc>
          <w:tcPr>
            <w:tcW w:w="709" w:type="dxa"/>
            <w:vAlign w:val="center"/>
          </w:tcPr>
          <w:p w14:paraId="6CE48F45" w14:textId="00D8C8ED" w:rsidR="00DF7E1F" w:rsidRPr="000611C2" w:rsidRDefault="00DF7E1F" w:rsidP="00DF7E1F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39,3</w:t>
            </w:r>
          </w:p>
        </w:tc>
        <w:tc>
          <w:tcPr>
            <w:tcW w:w="709" w:type="dxa"/>
            <w:vAlign w:val="center"/>
          </w:tcPr>
          <w:p w14:paraId="17592D0D" w14:textId="17A0D47D" w:rsidR="00DF7E1F" w:rsidRPr="000611C2" w:rsidRDefault="00DF7E1F" w:rsidP="00DF7E1F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37,5</w:t>
            </w:r>
          </w:p>
        </w:tc>
        <w:tc>
          <w:tcPr>
            <w:tcW w:w="697" w:type="dxa"/>
            <w:vAlign w:val="center"/>
          </w:tcPr>
          <w:p w14:paraId="5321FD40" w14:textId="10046F38" w:rsidR="00DF7E1F" w:rsidRPr="000611C2" w:rsidRDefault="00DF7E1F" w:rsidP="00DF7E1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34,6</w:t>
            </w:r>
          </w:p>
        </w:tc>
        <w:tc>
          <w:tcPr>
            <w:tcW w:w="720" w:type="dxa"/>
            <w:vAlign w:val="center"/>
          </w:tcPr>
          <w:p w14:paraId="59FD5C8F" w14:textId="152B71FA" w:rsidR="00DF7E1F" w:rsidRPr="000611C2" w:rsidRDefault="00DF7E1F" w:rsidP="00DF7E1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34</w:t>
            </w:r>
          </w:p>
        </w:tc>
        <w:tc>
          <w:tcPr>
            <w:tcW w:w="709" w:type="dxa"/>
            <w:vAlign w:val="center"/>
          </w:tcPr>
          <w:p w14:paraId="67D4D1C2" w14:textId="3EC04F9C" w:rsidR="00DF7E1F" w:rsidRPr="000611C2" w:rsidRDefault="00DF7E1F" w:rsidP="00DF7E1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32,4</w:t>
            </w:r>
          </w:p>
        </w:tc>
        <w:tc>
          <w:tcPr>
            <w:tcW w:w="709" w:type="dxa"/>
            <w:vAlign w:val="center"/>
          </w:tcPr>
          <w:p w14:paraId="6A7FEA52" w14:textId="72BAF650" w:rsidR="00DF7E1F" w:rsidRPr="000611C2" w:rsidRDefault="00DF7E1F" w:rsidP="00DF7E1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32,0</w:t>
            </w:r>
          </w:p>
        </w:tc>
        <w:tc>
          <w:tcPr>
            <w:tcW w:w="708" w:type="dxa"/>
            <w:vAlign w:val="center"/>
          </w:tcPr>
          <w:p w14:paraId="484D4CBE" w14:textId="09884D1B" w:rsidR="00DF7E1F" w:rsidRPr="000611C2" w:rsidRDefault="00DF7E1F" w:rsidP="00DF7E1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32,0</w:t>
            </w:r>
          </w:p>
        </w:tc>
        <w:tc>
          <w:tcPr>
            <w:tcW w:w="709" w:type="dxa"/>
            <w:vAlign w:val="center"/>
          </w:tcPr>
          <w:p w14:paraId="5885DFA7" w14:textId="4D02C9F8" w:rsidR="00DF7E1F" w:rsidRPr="000611C2" w:rsidRDefault="00DF7E1F" w:rsidP="00DF7E1F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611C2">
              <w:rPr>
                <w:rFonts w:ascii="Times New Roman" w:hAnsi="Times New Roman"/>
                <w:sz w:val="20"/>
                <w:szCs w:val="20"/>
                <w:lang w:eastAsia="ru-RU"/>
              </w:rPr>
              <w:t>32,0</w:t>
            </w:r>
          </w:p>
        </w:tc>
        <w:tc>
          <w:tcPr>
            <w:tcW w:w="709" w:type="dxa"/>
            <w:vAlign w:val="center"/>
          </w:tcPr>
          <w:p w14:paraId="22E1E036" w14:textId="7F0AFBAB" w:rsidR="00DF7E1F" w:rsidRPr="000611C2" w:rsidRDefault="00DF7E1F" w:rsidP="00DF7E1F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611C2">
              <w:rPr>
                <w:rFonts w:ascii="Times New Roman" w:hAnsi="Times New Roman"/>
                <w:sz w:val="20"/>
                <w:szCs w:val="20"/>
                <w:lang w:eastAsia="ru-RU"/>
              </w:rPr>
              <w:t>32,0</w:t>
            </w:r>
          </w:p>
        </w:tc>
        <w:tc>
          <w:tcPr>
            <w:tcW w:w="708" w:type="dxa"/>
            <w:vAlign w:val="center"/>
          </w:tcPr>
          <w:p w14:paraId="605C2FE7" w14:textId="62DFAD95" w:rsidR="00DF7E1F" w:rsidRPr="000611C2" w:rsidRDefault="00DF7E1F" w:rsidP="00DF7E1F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611C2">
              <w:rPr>
                <w:rFonts w:ascii="Times New Roman" w:hAnsi="Times New Roman"/>
                <w:sz w:val="20"/>
                <w:szCs w:val="20"/>
                <w:lang w:eastAsia="ru-RU"/>
              </w:rPr>
              <w:t>32,0</w:t>
            </w:r>
          </w:p>
        </w:tc>
        <w:tc>
          <w:tcPr>
            <w:tcW w:w="709" w:type="dxa"/>
          </w:tcPr>
          <w:p w14:paraId="3BB96224" w14:textId="60A64256" w:rsidR="00DF7E1F" w:rsidRPr="000611C2" w:rsidRDefault="00DF7E1F" w:rsidP="00DF7E1F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611C2">
              <w:rPr>
                <w:rFonts w:ascii="Times New Roman" w:hAnsi="Times New Roman"/>
                <w:sz w:val="20"/>
                <w:szCs w:val="20"/>
                <w:lang w:eastAsia="ru-RU"/>
              </w:rPr>
              <w:t>32,0</w:t>
            </w:r>
          </w:p>
        </w:tc>
        <w:tc>
          <w:tcPr>
            <w:tcW w:w="714" w:type="dxa"/>
          </w:tcPr>
          <w:p w14:paraId="7A105997" w14:textId="6387B425" w:rsidR="00DF7E1F" w:rsidRPr="000611C2" w:rsidRDefault="00DF7E1F" w:rsidP="00DF7E1F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611C2">
              <w:rPr>
                <w:rFonts w:ascii="Times New Roman" w:hAnsi="Times New Roman"/>
                <w:sz w:val="20"/>
                <w:szCs w:val="20"/>
                <w:lang w:eastAsia="ru-RU"/>
              </w:rPr>
              <w:t>32,0</w:t>
            </w:r>
          </w:p>
        </w:tc>
        <w:tc>
          <w:tcPr>
            <w:tcW w:w="851" w:type="dxa"/>
          </w:tcPr>
          <w:p w14:paraId="0A138EE0" w14:textId="7438F5FE" w:rsidR="00DF7E1F" w:rsidRPr="000611C2" w:rsidRDefault="002F570D" w:rsidP="00DF7E1F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611C2">
              <w:rPr>
                <w:rFonts w:ascii="Times New Roman" w:hAnsi="Times New Roman"/>
                <w:sz w:val="20"/>
                <w:szCs w:val="20"/>
                <w:lang w:eastAsia="ru-RU"/>
              </w:rPr>
              <w:t>32,0</w:t>
            </w:r>
          </w:p>
        </w:tc>
      </w:tr>
      <w:tr w:rsidR="00DF7E1F" w:rsidRPr="000611C2" w14:paraId="075832C7" w14:textId="3541F906" w:rsidTr="00DF7E1F">
        <w:tc>
          <w:tcPr>
            <w:tcW w:w="560" w:type="dxa"/>
            <w:vAlign w:val="center"/>
          </w:tcPr>
          <w:p w14:paraId="63DAED38" w14:textId="549410B1" w:rsidR="00DF7E1F" w:rsidRPr="000611C2" w:rsidRDefault="00DF7E1F" w:rsidP="00DF7E1F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4.6</w:t>
            </w:r>
          </w:p>
        </w:tc>
        <w:tc>
          <w:tcPr>
            <w:tcW w:w="3837" w:type="dxa"/>
          </w:tcPr>
          <w:p w14:paraId="60CB7334" w14:textId="67367D32" w:rsidR="00DF7E1F" w:rsidRPr="000611C2" w:rsidRDefault="00DF7E1F" w:rsidP="00DF7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Удельный расход электрической энергии, используемой для передачи (транспортировки) воды в системах водоснабжения (на 1 куб. метр)</w:t>
            </w:r>
          </w:p>
        </w:tc>
        <w:tc>
          <w:tcPr>
            <w:tcW w:w="708" w:type="dxa"/>
            <w:vAlign w:val="center"/>
          </w:tcPr>
          <w:p w14:paraId="780F8760" w14:textId="7B48A8DF" w:rsidR="00DF7E1F" w:rsidRPr="000611C2" w:rsidRDefault="00DF7E1F" w:rsidP="00DF7E1F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0611C2">
              <w:rPr>
                <w:rFonts w:ascii="Times New Roman" w:hAnsi="Times New Roman"/>
                <w:sz w:val="20"/>
                <w:szCs w:val="20"/>
              </w:rPr>
              <w:t>тыс.кВт</w:t>
            </w:r>
            <w:proofErr w:type="spellEnd"/>
            <w:proofErr w:type="gramEnd"/>
            <w:r w:rsidRPr="000611C2">
              <w:rPr>
                <w:rFonts w:ascii="Times New Roman" w:hAnsi="Times New Roman"/>
                <w:sz w:val="20"/>
                <w:szCs w:val="20"/>
              </w:rPr>
              <w:t>*ч/м</w:t>
            </w:r>
            <w:r w:rsidRPr="000611C2">
              <w:rPr>
                <w:rFonts w:ascii="Times New Roman" w:hAnsi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697" w:type="dxa"/>
            <w:vAlign w:val="center"/>
          </w:tcPr>
          <w:p w14:paraId="06C966E3" w14:textId="2D8379E2" w:rsidR="00DF7E1F" w:rsidRPr="000611C2" w:rsidRDefault="00DF7E1F" w:rsidP="00DF7E1F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0,81</w:t>
            </w:r>
          </w:p>
        </w:tc>
        <w:tc>
          <w:tcPr>
            <w:tcW w:w="709" w:type="dxa"/>
            <w:vAlign w:val="center"/>
          </w:tcPr>
          <w:p w14:paraId="777CD36D" w14:textId="27E7AB25" w:rsidR="00DF7E1F" w:rsidRPr="000611C2" w:rsidRDefault="00DF7E1F" w:rsidP="00DF7E1F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0,77</w:t>
            </w:r>
          </w:p>
        </w:tc>
        <w:tc>
          <w:tcPr>
            <w:tcW w:w="709" w:type="dxa"/>
            <w:vAlign w:val="center"/>
          </w:tcPr>
          <w:p w14:paraId="0AC7E8F3" w14:textId="7D9D6E53" w:rsidR="00DF7E1F" w:rsidRPr="000611C2" w:rsidRDefault="00DF7E1F" w:rsidP="00DF7E1F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0,74</w:t>
            </w:r>
          </w:p>
        </w:tc>
        <w:tc>
          <w:tcPr>
            <w:tcW w:w="697" w:type="dxa"/>
            <w:vAlign w:val="center"/>
          </w:tcPr>
          <w:p w14:paraId="32405891" w14:textId="1B9E55B9" w:rsidR="00DF7E1F" w:rsidRPr="000611C2" w:rsidRDefault="00DF7E1F" w:rsidP="00DF7E1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0,71</w:t>
            </w:r>
          </w:p>
        </w:tc>
        <w:tc>
          <w:tcPr>
            <w:tcW w:w="720" w:type="dxa"/>
            <w:vAlign w:val="center"/>
          </w:tcPr>
          <w:p w14:paraId="6992858B" w14:textId="244B5F85" w:rsidR="00DF7E1F" w:rsidRPr="000611C2" w:rsidRDefault="00DF7E1F" w:rsidP="00DF7E1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0,68</w:t>
            </w:r>
          </w:p>
        </w:tc>
        <w:tc>
          <w:tcPr>
            <w:tcW w:w="709" w:type="dxa"/>
            <w:vAlign w:val="center"/>
          </w:tcPr>
          <w:p w14:paraId="351A21A7" w14:textId="7A9C2577" w:rsidR="00DF7E1F" w:rsidRPr="000611C2" w:rsidRDefault="00DF7E1F" w:rsidP="00DF7E1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0,65</w:t>
            </w:r>
          </w:p>
        </w:tc>
        <w:tc>
          <w:tcPr>
            <w:tcW w:w="709" w:type="dxa"/>
            <w:vAlign w:val="center"/>
          </w:tcPr>
          <w:p w14:paraId="4689DCAF" w14:textId="53563041" w:rsidR="00DF7E1F" w:rsidRPr="000611C2" w:rsidRDefault="00DF7E1F" w:rsidP="00DF7E1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0,65</w:t>
            </w:r>
          </w:p>
        </w:tc>
        <w:tc>
          <w:tcPr>
            <w:tcW w:w="708" w:type="dxa"/>
            <w:vAlign w:val="center"/>
          </w:tcPr>
          <w:p w14:paraId="31E3F752" w14:textId="0C548C57" w:rsidR="00DF7E1F" w:rsidRPr="000611C2" w:rsidRDefault="00DF7E1F" w:rsidP="00DF7E1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0,65</w:t>
            </w:r>
          </w:p>
        </w:tc>
        <w:tc>
          <w:tcPr>
            <w:tcW w:w="709" w:type="dxa"/>
            <w:vAlign w:val="center"/>
          </w:tcPr>
          <w:p w14:paraId="1193E526" w14:textId="52FEEEC2" w:rsidR="00DF7E1F" w:rsidRPr="000611C2" w:rsidRDefault="00DF7E1F" w:rsidP="00DF7E1F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611C2">
              <w:rPr>
                <w:rFonts w:ascii="Times New Roman" w:hAnsi="Times New Roman"/>
                <w:sz w:val="20"/>
                <w:szCs w:val="20"/>
                <w:lang w:eastAsia="ru-RU"/>
              </w:rPr>
              <w:t>0,64</w:t>
            </w:r>
          </w:p>
        </w:tc>
        <w:tc>
          <w:tcPr>
            <w:tcW w:w="709" w:type="dxa"/>
            <w:vAlign w:val="center"/>
          </w:tcPr>
          <w:p w14:paraId="71CAACE8" w14:textId="2465AD29" w:rsidR="00DF7E1F" w:rsidRPr="000611C2" w:rsidRDefault="00DF7E1F" w:rsidP="00DF7E1F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611C2">
              <w:rPr>
                <w:rFonts w:ascii="Times New Roman" w:hAnsi="Times New Roman"/>
                <w:sz w:val="20"/>
                <w:szCs w:val="20"/>
                <w:lang w:eastAsia="ru-RU"/>
              </w:rPr>
              <w:t>0,64</w:t>
            </w:r>
          </w:p>
        </w:tc>
        <w:tc>
          <w:tcPr>
            <w:tcW w:w="708" w:type="dxa"/>
            <w:vAlign w:val="center"/>
          </w:tcPr>
          <w:p w14:paraId="5233E2F9" w14:textId="1D0B418A" w:rsidR="00DF7E1F" w:rsidRPr="000611C2" w:rsidRDefault="00DF7E1F" w:rsidP="00DF7E1F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611C2">
              <w:rPr>
                <w:rFonts w:ascii="Times New Roman" w:hAnsi="Times New Roman"/>
                <w:sz w:val="20"/>
                <w:szCs w:val="20"/>
                <w:lang w:eastAsia="ru-RU"/>
              </w:rPr>
              <w:t>0,64</w:t>
            </w:r>
          </w:p>
        </w:tc>
        <w:tc>
          <w:tcPr>
            <w:tcW w:w="709" w:type="dxa"/>
          </w:tcPr>
          <w:p w14:paraId="4FC6FA37" w14:textId="77777777" w:rsidR="00DF7E1F" w:rsidRPr="000611C2" w:rsidRDefault="00DF7E1F" w:rsidP="00DF7E1F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14:paraId="058AC572" w14:textId="1F79EFAB" w:rsidR="00DF7E1F" w:rsidRPr="000611C2" w:rsidRDefault="00DF7E1F" w:rsidP="00DF7E1F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611C2">
              <w:rPr>
                <w:rFonts w:ascii="Times New Roman" w:hAnsi="Times New Roman"/>
                <w:sz w:val="20"/>
                <w:szCs w:val="20"/>
                <w:lang w:eastAsia="ru-RU"/>
              </w:rPr>
              <w:t>0,64</w:t>
            </w:r>
          </w:p>
        </w:tc>
        <w:tc>
          <w:tcPr>
            <w:tcW w:w="714" w:type="dxa"/>
          </w:tcPr>
          <w:p w14:paraId="77DED9A2" w14:textId="77777777" w:rsidR="00DF7E1F" w:rsidRPr="000611C2" w:rsidRDefault="00DF7E1F" w:rsidP="00DF7E1F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14:paraId="0EB6C31E" w14:textId="1F2209CE" w:rsidR="00DF7E1F" w:rsidRPr="000611C2" w:rsidRDefault="00DF7E1F" w:rsidP="00DF7E1F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611C2">
              <w:rPr>
                <w:rFonts w:ascii="Times New Roman" w:hAnsi="Times New Roman"/>
                <w:sz w:val="20"/>
                <w:szCs w:val="20"/>
                <w:lang w:eastAsia="ru-RU"/>
              </w:rPr>
              <w:t>0,64</w:t>
            </w:r>
          </w:p>
        </w:tc>
        <w:tc>
          <w:tcPr>
            <w:tcW w:w="851" w:type="dxa"/>
          </w:tcPr>
          <w:p w14:paraId="264E1D82" w14:textId="77777777" w:rsidR="00DF7E1F" w:rsidRPr="000611C2" w:rsidRDefault="00DF7E1F" w:rsidP="00DF7E1F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14:paraId="3EFB3731" w14:textId="02C165F9" w:rsidR="002F570D" w:rsidRPr="000611C2" w:rsidRDefault="002F570D" w:rsidP="00DF7E1F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611C2">
              <w:rPr>
                <w:rFonts w:ascii="Times New Roman" w:hAnsi="Times New Roman"/>
                <w:sz w:val="20"/>
                <w:szCs w:val="20"/>
                <w:lang w:eastAsia="ru-RU"/>
              </w:rPr>
              <w:t>0,64</w:t>
            </w:r>
          </w:p>
        </w:tc>
      </w:tr>
      <w:tr w:rsidR="00DF7E1F" w:rsidRPr="000611C2" w14:paraId="3CF90943" w14:textId="516BAA1B" w:rsidTr="00DF7E1F">
        <w:tc>
          <w:tcPr>
            <w:tcW w:w="560" w:type="dxa"/>
            <w:vAlign w:val="center"/>
          </w:tcPr>
          <w:p w14:paraId="72DBBB8C" w14:textId="3BF33F2C" w:rsidR="00DF7E1F" w:rsidRPr="000611C2" w:rsidRDefault="00DF7E1F" w:rsidP="00DF7E1F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4.7</w:t>
            </w:r>
          </w:p>
        </w:tc>
        <w:tc>
          <w:tcPr>
            <w:tcW w:w="3837" w:type="dxa"/>
          </w:tcPr>
          <w:p w14:paraId="72B6D561" w14:textId="7DCB4AA1" w:rsidR="00DF7E1F" w:rsidRPr="000611C2" w:rsidRDefault="00DF7E1F" w:rsidP="00DF7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0611C2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Удельный расход электрической энергии, используемой в системах водоотведения (на 1 куб. метр)</w:t>
            </w:r>
          </w:p>
        </w:tc>
        <w:tc>
          <w:tcPr>
            <w:tcW w:w="708" w:type="dxa"/>
            <w:vAlign w:val="center"/>
          </w:tcPr>
          <w:p w14:paraId="6B24DD40" w14:textId="7AFB05E9" w:rsidR="00DF7E1F" w:rsidRPr="000611C2" w:rsidRDefault="00DF7E1F" w:rsidP="00DF7E1F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0611C2">
              <w:rPr>
                <w:rFonts w:ascii="Times New Roman" w:hAnsi="Times New Roman"/>
                <w:sz w:val="20"/>
                <w:szCs w:val="20"/>
              </w:rPr>
              <w:t>тыс.кВт</w:t>
            </w:r>
            <w:proofErr w:type="spellEnd"/>
            <w:proofErr w:type="gramEnd"/>
            <w:r w:rsidRPr="000611C2">
              <w:rPr>
                <w:rFonts w:ascii="Times New Roman" w:hAnsi="Times New Roman"/>
                <w:sz w:val="20"/>
                <w:szCs w:val="20"/>
              </w:rPr>
              <w:t>*ч/м</w:t>
            </w:r>
            <w:r w:rsidRPr="000611C2">
              <w:rPr>
                <w:rFonts w:ascii="Times New Roman" w:hAnsi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697" w:type="dxa"/>
            <w:vAlign w:val="center"/>
          </w:tcPr>
          <w:p w14:paraId="0048D990" w14:textId="0B1EAC91" w:rsidR="00DF7E1F" w:rsidRPr="000611C2" w:rsidRDefault="00DF7E1F" w:rsidP="00DF7E1F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0,29</w:t>
            </w:r>
          </w:p>
        </w:tc>
        <w:tc>
          <w:tcPr>
            <w:tcW w:w="709" w:type="dxa"/>
            <w:vAlign w:val="center"/>
          </w:tcPr>
          <w:p w14:paraId="05CF1FCA" w14:textId="32CEDFF6" w:rsidR="00DF7E1F" w:rsidRPr="000611C2" w:rsidRDefault="00DF7E1F" w:rsidP="00DF7E1F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0,28</w:t>
            </w:r>
          </w:p>
        </w:tc>
        <w:tc>
          <w:tcPr>
            <w:tcW w:w="709" w:type="dxa"/>
            <w:vAlign w:val="center"/>
          </w:tcPr>
          <w:p w14:paraId="76033DE1" w14:textId="4572BD6E" w:rsidR="00DF7E1F" w:rsidRPr="000611C2" w:rsidRDefault="00DF7E1F" w:rsidP="00DF7E1F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0,27</w:t>
            </w:r>
          </w:p>
        </w:tc>
        <w:tc>
          <w:tcPr>
            <w:tcW w:w="697" w:type="dxa"/>
            <w:vAlign w:val="center"/>
          </w:tcPr>
          <w:p w14:paraId="7569E379" w14:textId="5DD9EF5D" w:rsidR="00DF7E1F" w:rsidRPr="000611C2" w:rsidRDefault="00DF7E1F" w:rsidP="00DF7E1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0,27</w:t>
            </w:r>
          </w:p>
        </w:tc>
        <w:tc>
          <w:tcPr>
            <w:tcW w:w="720" w:type="dxa"/>
            <w:vAlign w:val="center"/>
          </w:tcPr>
          <w:p w14:paraId="7A4880E1" w14:textId="0CC0AACA" w:rsidR="00DF7E1F" w:rsidRPr="000611C2" w:rsidRDefault="00DF7E1F" w:rsidP="00DF7E1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0,26</w:t>
            </w:r>
          </w:p>
        </w:tc>
        <w:tc>
          <w:tcPr>
            <w:tcW w:w="709" w:type="dxa"/>
            <w:vAlign w:val="center"/>
          </w:tcPr>
          <w:p w14:paraId="4A85358B" w14:textId="5664BF5A" w:rsidR="00DF7E1F" w:rsidRPr="000611C2" w:rsidRDefault="00DF7E1F" w:rsidP="00DF7E1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0,25</w:t>
            </w:r>
          </w:p>
        </w:tc>
        <w:tc>
          <w:tcPr>
            <w:tcW w:w="709" w:type="dxa"/>
            <w:vAlign w:val="center"/>
          </w:tcPr>
          <w:p w14:paraId="7363EE6F" w14:textId="720DD3D5" w:rsidR="00DF7E1F" w:rsidRPr="000611C2" w:rsidRDefault="00DF7E1F" w:rsidP="00DF7E1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0,25</w:t>
            </w:r>
          </w:p>
        </w:tc>
        <w:tc>
          <w:tcPr>
            <w:tcW w:w="708" w:type="dxa"/>
            <w:vAlign w:val="center"/>
          </w:tcPr>
          <w:p w14:paraId="5BBF0977" w14:textId="1784810D" w:rsidR="00DF7E1F" w:rsidRPr="000611C2" w:rsidRDefault="00DF7E1F" w:rsidP="00DF7E1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0,25</w:t>
            </w:r>
          </w:p>
        </w:tc>
        <w:tc>
          <w:tcPr>
            <w:tcW w:w="709" w:type="dxa"/>
            <w:vAlign w:val="center"/>
          </w:tcPr>
          <w:p w14:paraId="4ADAFEDC" w14:textId="51578E23" w:rsidR="00DF7E1F" w:rsidRPr="000611C2" w:rsidRDefault="00DF7E1F" w:rsidP="00DF7E1F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0,25</w:t>
            </w:r>
          </w:p>
        </w:tc>
        <w:tc>
          <w:tcPr>
            <w:tcW w:w="709" w:type="dxa"/>
            <w:vAlign w:val="center"/>
          </w:tcPr>
          <w:p w14:paraId="4E701596" w14:textId="26F4BA52" w:rsidR="00DF7E1F" w:rsidRPr="000611C2" w:rsidRDefault="00DF7E1F" w:rsidP="00DF7E1F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0,25</w:t>
            </w:r>
          </w:p>
        </w:tc>
        <w:tc>
          <w:tcPr>
            <w:tcW w:w="708" w:type="dxa"/>
            <w:vAlign w:val="center"/>
          </w:tcPr>
          <w:p w14:paraId="63D0B88A" w14:textId="6AD96D62" w:rsidR="00DF7E1F" w:rsidRPr="000611C2" w:rsidRDefault="00DF7E1F" w:rsidP="00DF7E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0,24</w:t>
            </w:r>
          </w:p>
        </w:tc>
        <w:tc>
          <w:tcPr>
            <w:tcW w:w="709" w:type="dxa"/>
          </w:tcPr>
          <w:p w14:paraId="2705694C" w14:textId="1720E0E7" w:rsidR="00DF7E1F" w:rsidRPr="000611C2" w:rsidRDefault="00DF7E1F" w:rsidP="00DF7E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0,24</w:t>
            </w:r>
          </w:p>
        </w:tc>
        <w:tc>
          <w:tcPr>
            <w:tcW w:w="714" w:type="dxa"/>
          </w:tcPr>
          <w:p w14:paraId="7495EC8E" w14:textId="7DA268A3" w:rsidR="00DF7E1F" w:rsidRPr="000611C2" w:rsidRDefault="00DF7E1F" w:rsidP="00DF7E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0,24</w:t>
            </w:r>
          </w:p>
        </w:tc>
        <w:tc>
          <w:tcPr>
            <w:tcW w:w="851" w:type="dxa"/>
          </w:tcPr>
          <w:p w14:paraId="2A69B570" w14:textId="5A321902" w:rsidR="00DF7E1F" w:rsidRPr="000611C2" w:rsidRDefault="002F570D" w:rsidP="00DF7E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0,24</w:t>
            </w:r>
          </w:p>
        </w:tc>
      </w:tr>
      <w:tr w:rsidR="00DF7E1F" w:rsidRPr="000611C2" w14:paraId="12BB1CE5" w14:textId="4BDCC3AB" w:rsidTr="00DF7E1F">
        <w:tc>
          <w:tcPr>
            <w:tcW w:w="560" w:type="dxa"/>
            <w:vAlign w:val="center"/>
          </w:tcPr>
          <w:p w14:paraId="6887894D" w14:textId="4E7785C1" w:rsidR="00DF7E1F" w:rsidRPr="000611C2" w:rsidRDefault="00DF7E1F" w:rsidP="00DF7E1F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4.8</w:t>
            </w:r>
          </w:p>
        </w:tc>
        <w:tc>
          <w:tcPr>
            <w:tcW w:w="3837" w:type="dxa"/>
          </w:tcPr>
          <w:p w14:paraId="77B2741B" w14:textId="77777777" w:rsidR="00DF7E1F" w:rsidRDefault="00DF7E1F" w:rsidP="00DF7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0611C2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Удельный расход электрической энергии в системах уличного освещения (на 1 кв. метр освещаемой площади с уровнем освещенности, соответствующим установленным нормативам)</w:t>
            </w:r>
          </w:p>
          <w:p w14:paraId="7DB164FC" w14:textId="77777777" w:rsidR="001A3F52" w:rsidRPr="000611C2" w:rsidRDefault="001A3F52" w:rsidP="00DF7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</w:p>
          <w:p w14:paraId="3B71FB52" w14:textId="77777777" w:rsidR="00DF7E1F" w:rsidRPr="000611C2" w:rsidRDefault="00DF7E1F" w:rsidP="00DF7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</w:p>
          <w:p w14:paraId="32AB333A" w14:textId="18C25ADE" w:rsidR="00DF7E1F" w:rsidRPr="000611C2" w:rsidRDefault="00DF7E1F" w:rsidP="00DF7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vAlign w:val="center"/>
          </w:tcPr>
          <w:p w14:paraId="6CD91341" w14:textId="43985E4D" w:rsidR="00DF7E1F" w:rsidRPr="000611C2" w:rsidRDefault="00DF7E1F" w:rsidP="00DF7E1F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кВт*ч/м</w:t>
            </w:r>
            <w:r w:rsidRPr="000611C2">
              <w:rPr>
                <w:rFonts w:ascii="Times New Roman" w:hAnsi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697" w:type="dxa"/>
            <w:vAlign w:val="center"/>
          </w:tcPr>
          <w:p w14:paraId="5EC4A6FD" w14:textId="47667FB2" w:rsidR="00DF7E1F" w:rsidRPr="000611C2" w:rsidRDefault="00DF7E1F" w:rsidP="00DF7E1F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0,27</w:t>
            </w:r>
          </w:p>
        </w:tc>
        <w:tc>
          <w:tcPr>
            <w:tcW w:w="709" w:type="dxa"/>
            <w:vAlign w:val="center"/>
          </w:tcPr>
          <w:p w14:paraId="394713D9" w14:textId="423DB3B2" w:rsidR="00DF7E1F" w:rsidRPr="000611C2" w:rsidRDefault="00DF7E1F" w:rsidP="00DF7E1F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0,26</w:t>
            </w:r>
          </w:p>
        </w:tc>
        <w:tc>
          <w:tcPr>
            <w:tcW w:w="709" w:type="dxa"/>
            <w:vAlign w:val="center"/>
          </w:tcPr>
          <w:p w14:paraId="76D140CC" w14:textId="542379F2" w:rsidR="00DF7E1F" w:rsidRPr="000611C2" w:rsidRDefault="00DF7E1F" w:rsidP="00DF7E1F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0,26</w:t>
            </w:r>
          </w:p>
        </w:tc>
        <w:tc>
          <w:tcPr>
            <w:tcW w:w="697" w:type="dxa"/>
            <w:vAlign w:val="center"/>
          </w:tcPr>
          <w:p w14:paraId="54AFD190" w14:textId="700A2149" w:rsidR="00DF7E1F" w:rsidRPr="000611C2" w:rsidRDefault="00DF7E1F" w:rsidP="00DF7E1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0,25</w:t>
            </w:r>
          </w:p>
        </w:tc>
        <w:tc>
          <w:tcPr>
            <w:tcW w:w="720" w:type="dxa"/>
            <w:vAlign w:val="center"/>
          </w:tcPr>
          <w:p w14:paraId="78075A19" w14:textId="4FABEEB2" w:rsidR="00DF7E1F" w:rsidRPr="000611C2" w:rsidRDefault="00DF7E1F" w:rsidP="00DF7E1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0,25</w:t>
            </w:r>
          </w:p>
        </w:tc>
        <w:tc>
          <w:tcPr>
            <w:tcW w:w="709" w:type="dxa"/>
            <w:vAlign w:val="center"/>
          </w:tcPr>
          <w:p w14:paraId="4D187AA6" w14:textId="11F10233" w:rsidR="00DF7E1F" w:rsidRPr="000611C2" w:rsidRDefault="00DF7E1F" w:rsidP="00DF7E1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0,25</w:t>
            </w:r>
          </w:p>
        </w:tc>
        <w:tc>
          <w:tcPr>
            <w:tcW w:w="709" w:type="dxa"/>
            <w:vAlign w:val="center"/>
          </w:tcPr>
          <w:p w14:paraId="3F261F07" w14:textId="65EE28B4" w:rsidR="00DF7E1F" w:rsidRPr="000611C2" w:rsidRDefault="00DF7E1F" w:rsidP="00DF7E1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0,25</w:t>
            </w:r>
          </w:p>
        </w:tc>
        <w:tc>
          <w:tcPr>
            <w:tcW w:w="708" w:type="dxa"/>
            <w:vAlign w:val="center"/>
          </w:tcPr>
          <w:p w14:paraId="34811886" w14:textId="7C9C7AD9" w:rsidR="00DF7E1F" w:rsidRPr="000611C2" w:rsidRDefault="00DF7E1F" w:rsidP="00DF7E1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0,25</w:t>
            </w:r>
          </w:p>
        </w:tc>
        <w:tc>
          <w:tcPr>
            <w:tcW w:w="709" w:type="dxa"/>
            <w:vAlign w:val="center"/>
          </w:tcPr>
          <w:p w14:paraId="5796A35F" w14:textId="1A21C188" w:rsidR="00DF7E1F" w:rsidRPr="000611C2" w:rsidRDefault="00DF7E1F" w:rsidP="00DF7E1F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0,25</w:t>
            </w:r>
          </w:p>
        </w:tc>
        <w:tc>
          <w:tcPr>
            <w:tcW w:w="709" w:type="dxa"/>
            <w:vAlign w:val="center"/>
          </w:tcPr>
          <w:p w14:paraId="4906536B" w14:textId="1C0A4B0F" w:rsidR="00DF7E1F" w:rsidRPr="000611C2" w:rsidRDefault="00DF7E1F" w:rsidP="00DF7E1F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0,25</w:t>
            </w:r>
          </w:p>
        </w:tc>
        <w:tc>
          <w:tcPr>
            <w:tcW w:w="708" w:type="dxa"/>
            <w:vAlign w:val="center"/>
          </w:tcPr>
          <w:p w14:paraId="32F3F929" w14:textId="78176D40" w:rsidR="00DF7E1F" w:rsidRPr="000611C2" w:rsidRDefault="00DF7E1F" w:rsidP="00DF7E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0,24</w:t>
            </w:r>
          </w:p>
        </w:tc>
        <w:tc>
          <w:tcPr>
            <w:tcW w:w="709" w:type="dxa"/>
          </w:tcPr>
          <w:p w14:paraId="0B6F7B59" w14:textId="77777777" w:rsidR="00DF7E1F" w:rsidRPr="000611C2" w:rsidRDefault="00DF7E1F" w:rsidP="00DF7E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608B864C" w14:textId="6B702315" w:rsidR="00DF7E1F" w:rsidRPr="000611C2" w:rsidRDefault="00DF7E1F" w:rsidP="00DF7E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0,24</w:t>
            </w:r>
          </w:p>
        </w:tc>
        <w:tc>
          <w:tcPr>
            <w:tcW w:w="714" w:type="dxa"/>
          </w:tcPr>
          <w:p w14:paraId="42404CB5" w14:textId="77777777" w:rsidR="00DF7E1F" w:rsidRPr="000611C2" w:rsidRDefault="00DF7E1F" w:rsidP="00DF7E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112DFA35" w14:textId="123D84D3" w:rsidR="00DF7E1F" w:rsidRPr="000611C2" w:rsidRDefault="00DF7E1F" w:rsidP="00DF7E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0,24</w:t>
            </w:r>
          </w:p>
          <w:p w14:paraId="31A38B6A" w14:textId="2045E619" w:rsidR="00DF7E1F" w:rsidRPr="000611C2" w:rsidRDefault="00DF7E1F" w:rsidP="00DF7E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6B142D9" w14:textId="77777777" w:rsidR="00DF7E1F" w:rsidRPr="000611C2" w:rsidRDefault="00DF7E1F" w:rsidP="00DF7E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6F4B6543" w14:textId="31726DAC" w:rsidR="002F570D" w:rsidRPr="000611C2" w:rsidRDefault="002F570D" w:rsidP="00DF7E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0,24</w:t>
            </w:r>
          </w:p>
        </w:tc>
      </w:tr>
      <w:tr w:rsidR="00E92B60" w:rsidRPr="000611C2" w14:paraId="5775A579" w14:textId="63AC0A18" w:rsidTr="00DF7E1F">
        <w:trPr>
          <w:trHeight w:val="315"/>
        </w:trPr>
        <w:tc>
          <w:tcPr>
            <w:tcW w:w="560" w:type="dxa"/>
          </w:tcPr>
          <w:p w14:paraId="249EF553" w14:textId="77777777" w:rsidR="00E92B60" w:rsidRPr="000611C2" w:rsidRDefault="00E92B60" w:rsidP="00DF7E1F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4603" w:type="dxa"/>
            <w:gridSpan w:val="16"/>
            <w:vAlign w:val="center"/>
          </w:tcPr>
          <w:p w14:paraId="2688BA24" w14:textId="77777777" w:rsidR="00E92B60" w:rsidRPr="000611C2" w:rsidRDefault="00E92B60" w:rsidP="00DF7E1F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611C2">
              <w:rPr>
                <w:rFonts w:ascii="Times New Roman" w:hAnsi="Times New Roman"/>
                <w:b/>
                <w:sz w:val="20"/>
                <w:szCs w:val="20"/>
              </w:rPr>
              <w:t>5. Целевые показатели в области энергосбережения и повышения энергетической эффективности в транспортном комплексе</w:t>
            </w:r>
          </w:p>
          <w:p w14:paraId="5A0C178E" w14:textId="5A9523BC" w:rsidR="00E92B60" w:rsidRPr="000611C2" w:rsidRDefault="00E92B60" w:rsidP="00DF7E1F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DF7E1F" w:rsidRPr="000611C2" w14:paraId="7550619F" w14:textId="62C84AA1" w:rsidTr="00DF7E1F">
        <w:tc>
          <w:tcPr>
            <w:tcW w:w="560" w:type="dxa"/>
            <w:vAlign w:val="center"/>
          </w:tcPr>
          <w:p w14:paraId="09F2A862" w14:textId="4E2FD760" w:rsidR="00DF7E1F" w:rsidRPr="000611C2" w:rsidRDefault="00DF7E1F" w:rsidP="00DF7E1F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5.1</w:t>
            </w:r>
          </w:p>
        </w:tc>
        <w:tc>
          <w:tcPr>
            <w:tcW w:w="3837" w:type="dxa"/>
          </w:tcPr>
          <w:p w14:paraId="031AB8B0" w14:textId="77777777" w:rsidR="00DF7E1F" w:rsidRPr="000611C2" w:rsidRDefault="00DF7E1F" w:rsidP="00DF7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0611C2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Доля высокоэкономичных по использованию моторного топлива и электрической энергии (в том числе относящихся к объектам с высоким классом энергетической эффективности) транспортных средств, относящихся к общественному транспорту, регулирование тарифов на услуги по перевозке на котором осуществляется муниципальным образованием Северский район</w:t>
            </w:r>
          </w:p>
          <w:p w14:paraId="342FF2FF" w14:textId="4D66C5E2" w:rsidR="00DF7E1F" w:rsidRPr="000611C2" w:rsidRDefault="00DF7E1F" w:rsidP="00DF7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</w:p>
          <w:p w14:paraId="7AC2444B" w14:textId="77777777" w:rsidR="00DF7E1F" w:rsidRPr="000611C2" w:rsidRDefault="00DF7E1F" w:rsidP="00DF7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</w:p>
          <w:p w14:paraId="3D327DF6" w14:textId="332BD8FB" w:rsidR="00DF7E1F" w:rsidRPr="000611C2" w:rsidRDefault="00DF7E1F" w:rsidP="00DF7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vAlign w:val="center"/>
          </w:tcPr>
          <w:p w14:paraId="55170F59" w14:textId="1F118434" w:rsidR="00DF7E1F" w:rsidRPr="000611C2" w:rsidRDefault="00DF7E1F" w:rsidP="00DF7E1F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%.</w:t>
            </w:r>
          </w:p>
        </w:tc>
        <w:tc>
          <w:tcPr>
            <w:tcW w:w="697" w:type="dxa"/>
            <w:vAlign w:val="center"/>
          </w:tcPr>
          <w:p w14:paraId="70B4A005" w14:textId="7E0988D7" w:rsidR="00DF7E1F" w:rsidRPr="000611C2" w:rsidRDefault="00DF7E1F" w:rsidP="00DF7E1F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14:paraId="5C6BE616" w14:textId="4ED3AB06" w:rsidR="00DF7E1F" w:rsidRPr="000611C2" w:rsidRDefault="00DF7E1F" w:rsidP="00DF7E1F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14:paraId="3266C704" w14:textId="2954D607" w:rsidR="00DF7E1F" w:rsidRPr="000611C2" w:rsidRDefault="00DF7E1F" w:rsidP="00DF7E1F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697" w:type="dxa"/>
            <w:vAlign w:val="center"/>
          </w:tcPr>
          <w:p w14:paraId="2BEDA2F2" w14:textId="36A3A402" w:rsidR="00DF7E1F" w:rsidRPr="000611C2" w:rsidRDefault="00DF7E1F" w:rsidP="00DF7E1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20" w:type="dxa"/>
            <w:vAlign w:val="center"/>
          </w:tcPr>
          <w:p w14:paraId="5690E41F" w14:textId="3ED7B5EC" w:rsidR="00DF7E1F" w:rsidRPr="000611C2" w:rsidRDefault="00DF7E1F" w:rsidP="00DF7E1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14:paraId="0F8C5AAC" w14:textId="746AE65D" w:rsidR="00DF7E1F" w:rsidRPr="000611C2" w:rsidRDefault="00DF7E1F" w:rsidP="00DF7E1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14:paraId="167F310F" w14:textId="44147080" w:rsidR="00DF7E1F" w:rsidRPr="000611C2" w:rsidRDefault="00DF7E1F" w:rsidP="00DF7E1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  <w:vAlign w:val="center"/>
          </w:tcPr>
          <w:p w14:paraId="2889C53F" w14:textId="5F2CBBEF" w:rsidR="00DF7E1F" w:rsidRPr="000611C2" w:rsidRDefault="00DF7E1F" w:rsidP="00DF7E1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14:paraId="4860CF96" w14:textId="5232AD12" w:rsidR="00DF7E1F" w:rsidRPr="000611C2" w:rsidRDefault="00DF7E1F" w:rsidP="00DF7E1F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14:paraId="45089531" w14:textId="7D265EEE" w:rsidR="00DF7E1F" w:rsidRPr="000611C2" w:rsidRDefault="00DF7E1F" w:rsidP="00DF7E1F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  <w:vAlign w:val="center"/>
          </w:tcPr>
          <w:p w14:paraId="543286B7" w14:textId="1FB8E0F4" w:rsidR="00DF7E1F" w:rsidRPr="000611C2" w:rsidRDefault="00DF7E1F" w:rsidP="00DF7E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14:paraId="0D9616B0" w14:textId="2475C0B9" w:rsidR="00DF7E1F" w:rsidRPr="000611C2" w:rsidRDefault="00DF7E1F" w:rsidP="00DF7E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613C3AFD" w14:textId="77777777" w:rsidR="00DF7E1F" w:rsidRPr="000611C2" w:rsidRDefault="00DF7E1F" w:rsidP="00DF7E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34123466" w14:textId="77777777" w:rsidR="00DF7E1F" w:rsidRPr="000611C2" w:rsidRDefault="00DF7E1F" w:rsidP="00DF7E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512FCFC7" w14:textId="4416A705" w:rsidR="00DF7E1F" w:rsidRPr="000611C2" w:rsidRDefault="00DF7E1F" w:rsidP="00DF7E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14" w:type="dxa"/>
          </w:tcPr>
          <w:p w14:paraId="4F92C045" w14:textId="546F3E84" w:rsidR="00DF7E1F" w:rsidRPr="000611C2" w:rsidRDefault="00DF7E1F" w:rsidP="00DF7E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76390000" w14:textId="77777777" w:rsidR="00DF7E1F" w:rsidRPr="000611C2" w:rsidRDefault="00DF7E1F" w:rsidP="00DF7E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3C84BA82" w14:textId="77777777" w:rsidR="00DF7E1F" w:rsidRPr="000611C2" w:rsidRDefault="00DF7E1F" w:rsidP="00DF7E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188EFEFA" w14:textId="3970EEC4" w:rsidR="00DF7E1F" w:rsidRPr="000611C2" w:rsidRDefault="00DF7E1F" w:rsidP="00DF7E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</w:tcPr>
          <w:p w14:paraId="5077A1C2" w14:textId="77777777" w:rsidR="00DF7E1F" w:rsidRPr="000611C2" w:rsidRDefault="00DF7E1F" w:rsidP="00DF7E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54E62EE7" w14:textId="77777777" w:rsidR="002F570D" w:rsidRPr="000611C2" w:rsidRDefault="002F570D" w:rsidP="00DF7E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726335E7" w14:textId="77777777" w:rsidR="002F570D" w:rsidRPr="000611C2" w:rsidRDefault="002F570D" w:rsidP="00DF7E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38E3F102" w14:textId="6317DE12" w:rsidR="002F570D" w:rsidRPr="000611C2" w:rsidRDefault="002F570D" w:rsidP="00DF7E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DF7E1F" w:rsidRPr="000611C2" w14:paraId="557FCE66" w14:textId="5C1A8965" w:rsidTr="00DF7E1F">
        <w:tc>
          <w:tcPr>
            <w:tcW w:w="560" w:type="dxa"/>
            <w:vAlign w:val="center"/>
          </w:tcPr>
          <w:p w14:paraId="2C3E8F20" w14:textId="1185C61A" w:rsidR="00DF7E1F" w:rsidRPr="000611C2" w:rsidRDefault="00DF7E1F" w:rsidP="00DF7E1F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5.2</w:t>
            </w:r>
          </w:p>
        </w:tc>
        <w:tc>
          <w:tcPr>
            <w:tcW w:w="3837" w:type="dxa"/>
          </w:tcPr>
          <w:p w14:paraId="7E6F0B15" w14:textId="77777777" w:rsidR="00DF7E1F" w:rsidRPr="000611C2" w:rsidRDefault="00DF7E1F" w:rsidP="00DF7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0611C2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Количество транспортных средств, используемых органами местного самоуправления, муниципальными учреждениями, муниципальными унитарными предприятиями, в отношении которых проведены мероприятия по энергосбережению и повышению энергетической эффективности, в том числе по замещению бензина и дизельного топлива, используемых транспортными средствами в качестве моторного топлива, природным газом, газовыми смесями, сжиженным углеводородным газом, используемыми в качестве моторного топлива</w:t>
            </w:r>
          </w:p>
          <w:p w14:paraId="4C32A167" w14:textId="09C2DF3F" w:rsidR="00DF7E1F" w:rsidRPr="000611C2" w:rsidRDefault="00DF7E1F" w:rsidP="00DF7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</w:p>
          <w:p w14:paraId="13FB19E1" w14:textId="231C83BD" w:rsidR="00DF7E1F" w:rsidRPr="000611C2" w:rsidRDefault="00DF7E1F" w:rsidP="00DF7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</w:p>
          <w:p w14:paraId="17F6A994" w14:textId="6CD443EB" w:rsidR="00DF7E1F" w:rsidRPr="000611C2" w:rsidRDefault="00DF7E1F" w:rsidP="00DF7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</w:p>
          <w:p w14:paraId="263E6E35" w14:textId="77777777" w:rsidR="00DF7E1F" w:rsidRPr="000611C2" w:rsidRDefault="00DF7E1F" w:rsidP="00DF7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</w:p>
          <w:p w14:paraId="77059204" w14:textId="05092DE7" w:rsidR="00DF7E1F" w:rsidRPr="000611C2" w:rsidRDefault="00DF7E1F" w:rsidP="00DF7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vAlign w:val="center"/>
          </w:tcPr>
          <w:p w14:paraId="2BBFAA07" w14:textId="6BE5E0DF" w:rsidR="00DF7E1F" w:rsidRPr="000611C2" w:rsidRDefault="00DF7E1F" w:rsidP="00DF7E1F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шт.</w:t>
            </w:r>
          </w:p>
        </w:tc>
        <w:tc>
          <w:tcPr>
            <w:tcW w:w="697" w:type="dxa"/>
            <w:vAlign w:val="center"/>
          </w:tcPr>
          <w:p w14:paraId="72EA8AB5" w14:textId="6CF0C18C" w:rsidR="00DF7E1F" w:rsidRPr="000611C2" w:rsidRDefault="00DF7E1F" w:rsidP="00DF7E1F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709" w:type="dxa"/>
            <w:vAlign w:val="center"/>
          </w:tcPr>
          <w:p w14:paraId="2AD83C7D" w14:textId="6B3DFF7C" w:rsidR="00DF7E1F" w:rsidRPr="000611C2" w:rsidRDefault="00DF7E1F" w:rsidP="00DF7E1F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709" w:type="dxa"/>
            <w:vAlign w:val="center"/>
          </w:tcPr>
          <w:p w14:paraId="44954F44" w14:textId="447F19FA" w:rsidR="00DF7E1F" w:rsidRPr="000611C2" w:rsidRDefault="00DF7E1F" w:rsidP="00DF7E1F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697" w:type="dxa"/>
            <w:vAlign w:val="center"/>
          </w:tcPr>
          <w:p w14:paraId="2F0EC4F6" w14:textId="5B14753E" w:rsidR="00DF7E1F" w:rsidRPr="000611C2" w:rsidRDefault="00DF7E1F" w:rsidP="00DF7E1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720" w:type="dxa"/>
            <w:vAlign w:val="center"/>
          </w:tcPr>
          <w:p w14:paraId="64A6E25D" w14:textId="3AE2BB2B" w:rsidR="00DF7E1F" w:rsidRPr="000611C2" w:rsidRDefault="00DF7E1F" w:rsidP="00DF7E1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709" w:type="dxa"/>
            <w:vAlign w:val="center"/>
          </w:tcPr>
          <w:p w14:paraId="7146F12F" w14:textId="27332CD3" w:rsidR="00DF7E1F" w:rsidRPr="000611C2" w:rsidRDefault="00DF7E1F" w:rsidP="00DF7E1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709" w:type="dxa"/>
            <w:vAlign w:val="center"/>
          </w:tcPr>
          <w:p w14:paraId="499F8B63" w14:textId="714B6A13" w:rsidR="00DF7E1F" w:rsidRPr="000611C2" w:rsidRDefault="00DF7E1F" w:rsidP="00DF7E1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  <w:tc>
          <w:tcPr>
            <w:tcW w:w="708" w:type="dxa"/>
            <w:vAlign w:val="center"/>
          </w:tcPr>
          <w:p w14:paraId="08B343CA" w14:textId="7531496B" w:rsidR="00DF7E1F" w:rsidRPr="000611C2" w:rsidRDefault="00DF7E1F" w:rsidP="00DF7E1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17</w:t>
            </w:r>
          </w:p>
        </w:tc>
        <w:tc>
          <w:tcPr>
            <w:tcW w:w="709" w:type="dxa"/>
            <w:vAlign w:val="center"/>
          </w:tcPr>
          <w:p w14:paraId="603C424B" w14:textId="7EDA8B13" w:rsidR="00DF7E1F" w:rsidRPr="000611C2" w:rsidRDefault="00DF7E1F" w:rsidP="00DF7E1F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17</w:t>
            </w:r>
          </w:p>
        </w:tc>
        <w:tc>
          <w:tcPr>
            <w:tcW w:w="709" w:type="dxa"/>
            <w:vAlign w:val="center"/>
          </w:tcPr>
          <w:p w14:paraId="02C83401" w14:textId="211645D3" w:rsidR="00DF7E1F" w:rsidRPr="000611C2" w:rsidRDefault="00DF7E1F" w:rsidP="00DF7E1F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17</w:t>
            </w:r>
          </w:p>
        </w:tc>
        <w:tc>
          <w:tcPr>
            <w:tcW w:w="708" w:type="dxa"/>
            <w:vAlign w:val="center"/>
          </w:tcPr>
          <w:p w14:paraId="08DB9AE7" w14:textId="753B3BC7" w:rsidR="00DF7E1F" w:rsidRPr="000611C2" w:rsidRDefault="00DF7E1F" w:rsidP="00DF7E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18</w:t>
            </w:r>
          </w:p>
        </w:tc>
        <w:tc>
          <w:tcPr>
            <w:tcW w:w="709" w:type="dxa"/>
          </w:tcPr>
          <w:p w14:paraId="032BD73D" w14:textId="77777777" w:rsidR="00DF7E1F" w:rsidRPr="000611C2" w:rsidRDefault="00DF7E1F" w:rsidP="00DF7E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7164E892" w14:textId="77777777" w:rsidR="00DF7E1F" w:rsidRPr="000611C2" w:rsidRDefault="00DF7E1F" w:rsidP="00DF7E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1B8DEE14" w14:textId="77777777" w:rsidR="00DF7E1F" w:rsidRPr="000611C2" w:rsidRDefault="00DF7E1F" w:rsidP="00DF7E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078764C9" w14:textId="77777777" w:rsidR="00DF7E1F" w:rsidRPr="000611C2" w:rsidRDefault="00DF7E1F" w:rsidP="00DF7E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50155B22" w14:textId="77777777" w:rsidR="00DF7E1F" w:rsidRPr="000611C2" w:rsidRDefault="00DF7E1F" w:rsidP="00DF7E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4AF84734" w14:textId="70322DD6" w:rsidR="00DF7E1F" w:rsidRPr="000611C2" w:rsidRDefault="00DF7E1F" w:rsidP="00DF7E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18</w:t>
            </w:r>
          </w:p>
        </w:tc>
        <w:tc>
          <w:tcPr>
            <w:tcW w:w="714" w:type="dxa"/>
          </w:tcPr>
          <w:p w14:paraId="04B5E6F4" w14:textId="77777777" w:rsidR="00DF7E1F" w:rsidRPr="000611C2" w:rsidRDefault="00DF7E1F" w:rsidP="00DF7E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62ABE635" w14:textId="77777777" w:rsidR="00DF7E1F" w:rsidRPr="000611C2" w:rsidRDefault="00DF7E1F" w:rsidP="00DF7E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074B93F1" w14:textId="77777777" w:rsidR="00DF7E1F" w:rsidRPr="000611C2" w:rsidRDefault="00DF7E1F" w:rsidP="00DF7E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271EE7F4" w14:textId="77777777" w:rsidR="00DF7E1F" w:rsidRPr="000611C2" w:rsidRDefault="00DF7E1F" w:rsidP="00DF7E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30867969" w14:textId="77777777" w:rsidR="00DF7E1F" w:rsidRPr="000611C2" w:rsidRDefault="00DF7E1F" w:rsidP="00DF7E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4CDFB3AF" w14:textId="67B5478A" w:rsidR="00DF7E1F" w:rsidRPr="000611C2" w:rsidRDefault="00DF7E1F" w:rsidP="00DF7E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18</w:t>
            </w:r>
          </w:p>
        </w:tc>
        <w:tc>
          <w:tcPr>
            <w:tcW w:w="851" w:type="dxa"/>
          </w:tcPr>
          <w:p w14:paraId="4E96B49D" w14:textId="77777777" w:rsidR="00DF7E1F" w:rsidRPr="000611C2" w:rsidRDefault="00DF7E1F" w:rsidP="00DF7E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2377790C" w14:textId="77777777" w:rsidR="002F570D" w:rsidRPr="000611C2" w:rsidRDefault="002F570D" w:rsidP="00DF7E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6ACFC304" w14:textId="77777777" w:rsidR="002F570D" w:rsidRPr="000611C2" w:rsidRDefault="002F570D" w:rsidP="00DF7E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2D125AC0" w14:textId="77777777" w:rsidR="002F570D" w:rsidRPr="000611C2" w:rsidRDefault="002F570D" w:rsidP="00DF7E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3AF393D5" w14:textId="77777777" w:rsidR="002F570D" w:rsidRPr="000611C2" w:rsidRDefault="002F570D" w:rsidP="00DF7E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0115BCE4" w14:textId="68849BB6" w:rsidR="002F570D" w:rsidRPr="000611C2" w:rsidRDefault="002F570D" w:rsidP="00DF7E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18</w:t>
            </w:r>
          </w:p>
        </w:tc>
      </w:tr>
      <w:tr w:rsidR="00DF7E1F" w:rsidRPr="000611C2" w14:paraId="19A7265D" w14:textId="01D8C142" w:rsidTr="00DF7E1F">
        <w:tc>
          <w:tcPr>
            <w:tcW w:w="560" w:type="dxa"/>
            <w:vAlign w:val="center"/>
          </w:tcPr>
          <w:p w14:paraId="3D635B54" w14:textId="168C8BCA" w:rsidR="00DF7E1F" w:rsidRPr="000611C2" w:rsidRDefault="00DF7E1F" w:rsidP="00DF7E1F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lastRenderedPageBreak/>
              <w:t>5.3</w:t>
            </w:r>
          </w:p>
        </w:tc>
        <w:tc>
          <w:tcPr>
            <w:tcW w:w="3837" w:type="dxa"/>
          </w:tcPr>
          <w:p w14:paraId="27B36F8C" w14:textId="63DBDAD2" w:rsidR="00DF7E1F" w:rsidRPr="000611C2" w:rsidRDefault="00DF7E1F" w:rsidP="00DF7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Доля транспортных средств, используемых органами местного самоуправления, муниципальными учреждениями, муниципальными унитарными предприятиями, в отношении которых проведены мероприятия по энергосбережению и повышению энергетической эффективности, в том числе по замещению бензина и дизельного топлива, используемых транспортными средствами в качестве моторного топлива, природным газом, газовыми смесями и сжиженным углеводородным газом, используемыми в качестве моторного топлива</w:t>
            </w:r>
          </w:p>
        </w:tc>
        <w:tc>
          <w:tcPr>
            <w:tcW w:w="708" w:type="dxa"/>
            <w:vAlign w:val="center"/>
          </w:tcPr>
          <w:p w14:paraId="29CB1305" w14:textId="0789397A" w:rsidR="00DF7E1F" w:rsidRPr="000611C2" w:rsidRDefault="00DF7E1F" w:rsidP="00DF7E1F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697" w:type="dxa"/>
            <w:vAlign w:val="center"/>
          </w:tcPr>
          <w:p w14:paraId="6EA57364" w14:textId="366EA735" w:rsidR="00DF7E1F" w:rsidRPr="000611C2" w:rsidRDefault="00DF7E1F" w:rsidP="00DF7E1F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14:paraId="5C48B598" w14:textId="4E116456" w:rsidR="00DF7E1F" w:rsidRPr="000611C2" w:rsidRDefault="00DF7E1F" w:rsidP="00DF7E1F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14:paraId="6C6B6235" w14:textId="0C43070B" w:rsidR="00DF7E1F" w:rsidRPr="000611C2" w:rsidRDefault="00DF7E1F" w:rsidP="00DF7E1F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14,4</w:t>
            </w:r>
          </w:p>
        </w:tc>
        <w:tc>
          <w:tcPr>
            <w:tcW w:w="697" w:type="dxa"/>
            <w:vAlign w:val="center"/>
          </w:tcPr>
          <w:p w14:paraId="6EA36ADC" w14:textId="0271F5A2" w:rsidR="00DF7E1F" w:rsidRPr="000611C2" w:rsidRDefault="00DF7E1F" w:rsidP="00DF7E1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14,4</w:t>
            </w:r>
          </w:p>
        </w:tc>
        <w:tc>
          <w:tcPr>
            <w:tcW w:w="720" w:type="dxa"/>
            <w:vAlign w:val="center"/>
          </w:tcPr>
          <w:p w14:paraId="0E477170" w14:textId="68E90A03" w:rsidR="00DF7E1F" w:rsidRPr="000611C2" w:rsidRDefault="00DF7E1F" w:rsidP="00DF7E1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16,4</w:t>
            </w:r>
          </w:p>
        </w:tc>
        <w:tc>
          <w:tcPr>
            <w:tcW w:w="709" w:type="dxa"/>
            <w:vAlign w:val="center"/>
          </w:tcPr>
          <w:p w14:paraId="65D77E5F" w14:textId="4F31FDD7" w:rsidR="00DF7E1F" w:rsidRPr="000611C2" w:rsidRDefault="00DF7E1F" w:rsidP="00DF7E1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18,4</w:t>
            </w:r>
          </w:p>
        </w:tc>
        <w:tc>
          <w:tcPr>
            <w:tcW w:w="709" w:type="dxa"/>
            <w:vAlign w:val="center"/>
          </w:tcPr>
          <w:p w14:paraId="1717F48E" w14:textId="4BE40F66" w:rsidR="00DF7E1F" w:rsidRPr="000611C2" w:rsidRDefault="00DF7E1F" w:rsidP="00DF7E1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18,4</w:t>
            </w:r>
          </w:p>
        </w:tc>
        <w:tc>
          <w:tcPr>
            <w:tcW w:w="708" w:type="dxa"/>
            <w:vAlign w:val="center"/>
          </w:tcPr>
          <w:p w14:paraId="0D0DB099" w14:textId="072FA449" w:rsidR="00DF7E1F" w:rsidRPr="000611C2" w:rsidRDefault="00DF7E1F" w:rsidP="00DF7E1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18,5</w:t>
            </w:r>
          </w:p>
        </w:tc>
        <w:tc>
          <w:tcPr>
            <w:tcW w:w="709" w:type="dxa"/>
            <w:vAlign w:val="center"/>
          </w:tcPr>
          <w:p w14:paraId="613C9C38" w14:textId="49BE2B08" w:rsidR="00DF7E1F" w:rsidRPr="000611C2" w:rsidRDefault="00DF7E1F" w:rsidP="00DF7E1F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18,5</w:t>
            </w:r>
          </w:p>
        </w:tc>
        <w:tc>
          <w:tcPr>
            <w:tcW w:w="709" w:type="dxa"/>
            <w:vAlign w:val="center"/>
          </w:tcPr>
          <w:p w14:paraId="6D420AD9" w14:textId="1F85B9AF" w:rsidR="00DF7E1F" w:rsidRPr="000611C2" w:rsidRDefault="00DF7E1F" w:rsidP="00DF7E1F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18,5</w:t>
            </w:r>
          </w:p>
        </w:tc>
        <w:tc>
          <w:tcPr>
            <w:tcW w:w="708" w:type="dxa"/>
            <w:vAlign w:val="center"/>
          </w:tcPr>
          <w:p w14:paraId="7AE39D35" w14:textId="5CFED3FC" w:rsidR="00DF7E1F" w:rsidRPr="000611C2" w:rsidRDefault="00DF7E1F" w:rsidP="00DF7E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18,5</w:t>
            </w:r>
          </w:p>
        </w:tc>
        <w:tc>
          <w:tcPr>
            <w:tcW w:w="709" w:type="dxa"/>
          </w:tcPr>
          <w:p w14:paraId="4320077A" w14:textId="77777777" w:rsidR="00DF7E1F" w:rsidRPr="000611C2" w:rsidRDefault="00DF7E1F" w:rsidP="00DF7E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289ED9F9" w14:textId="77777777" w:rsidR="00DF7E1F" w:rsidRPr="000611C2" w:rsidRDefault="00DF7E1F" w:rsidP="00DF7E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07F5DB9E" w14:textId="77777777" w:rsidR="002B6098" w:rsidRPr="000611C2" w:rsidRDefault="002B6098" w:rsidP="00DF7E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425FE1FF" w14:textId="77777777" w:rsidR="00DF7E1F" w:rsidRPr="000611C2" w:rsidRDefault="00DF7E1F" w:rsidP="00DF7E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69619105" w14:textId="6B0D296F" w:rsidR="00DF7E1F" w:rsidRPr="000611C2" w:rsidRDefault="00DF7E1F" w:rsidP="00DF7E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18,5</w:t>
            </w:r>
          </w:p>
          <w:p w14:paraId="253E4064" w14:textId="2587E4CF" w:rsidR="00DF7E1F" w:rsidRPr="000611C2" w:rsidRDefault="00DF7E1F" w:rsidP="00DF7E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4" w:type="dxa"/>
          </w:tcPr>
          <w:p w14:paraId="2F914103" w14:textId="77777777" w:rsidR="00DF7E1F" w:rsidRPr="000611C2" w:rsidRDefault="00DF7E1F" w:rsidP="00DF7E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79BB6AA5" w14:textId="77777777" w:rsidR="00DF7E1F" w:rsidRPr="000611C2" w:rsidRDefault="00DF7E1F" w:rsidP="00DF7E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069F2791" w14:textId="77777777" w:rsidR="002B6098" w:rsidRPr="000611C2" w:rsidRDefault="002B6098" w:rsidP="00DF7E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5684B216" w14:textId="77777777" w:rsidR="00DF7E1F" w:rsidRPr="000611C2" w:rsidRDefault="00DF7E1F" w:rsidP="00DF7E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561338DC" w14:textId="736DCDFF" w:rsidR="00DF7E1F" w:rsidRPr="000611C2" w:rsidRDefault="00DF7E1F" w:rsidP="00DF7E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18,5</w:t>
            </w:r>
          </w:p>
        </w:tc>
        <w:tc>
          <w:tcPr>
            <w:tcW w:w="851" w:type="dxa"/>
          </w:tcPr>
          <w:p w14:paraId="0EED597D" w14:textId="77777777" w:rsidR="00DF7E1F" w:rsidRPr="000611C2" w:rsidRDefault="00DF7E1F" w:rsidP="00DF7E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5E6FC16D" w14:textId="77777777" w:rsidR="002B6098" w:rsidRPr="000611C2" w:rsidRDefault="002B6098" w:rsidP="00DF7E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7CF76ADD" w14:textId="77777777" w:rsidR="002F570D" w:rsidRPr="000611C2" w:rsidRDefault="002F570D" w:rsidP="00DF7E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2E186CEB" w14:textId="77777777" w:rsidR="002F570D" w:rsidRPr="000611C2" w:rsidRDefault="002F570D" w:rsidP="00DF7E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737AA05E" w14:textId="6B17DB41" w:rsidR="002F570D" w:rsidRPr="000611C2" w:rsidRDefault="002F570D" w:rsidP="00DF7E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18,5</w:t>
            </w:r>
          </w:p>
        </w:tc>
      </w:tr>
      <w:tr w:rsidR="002B6098" w:rsidRPr="000611C2" w14:paraId="560EDDDA" w14:textId="1CEB4E3A" w:rsidTr="001D0901">
        <w:tc>
          <w:tcPr>
            <w:tcW w:w="560" w:type="dxa"/>
            <w:vAlign w:val="center"/>
          </w:tcPr>
          <w:p w14:paraId="09602245" w14:textId="5F8EAD50" w:rsidR="002B6098" w:rsidRPr="000611C2" w:rsidRDefault="002B6098" w:rsidP="002B6098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5.4</w:t>
            </w:r>
          </w:p>
        </w:tc>
        <w:tc>
          <w:tcPr>
            <w:tcW w:w="3837" w:type="dxa"/>
          </w:tcPr>
          <w:p w14:paraId="480F64B1" w14:textId="77109226" w:rsidR="002B6098" w:rsidRPr="000611C2" w:rsidRDefault="002B6098" w:rsidP="002B6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0611C2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Доля транспортных средств, использующих природный газ, газовые смеси, сжиженный углеводородный газ в качестве моторного топлива, регулирование тарифов на услуги по перевозке которых осуществляется муниципальным образованием Северский район</w:t>
            </w:r>
          </w:p>
        </w:tc>
        <w:tc>
          <w:tcPr>
            <w:tcW w:w="708" w:type="dxa"/>
            <w:vAlign w:val="center"/>
          </w:tcPr>
          <w:p w14:paraId="1196B9EA" w14:textId="12F18002" w:rsidR="002B6098" w:rsidRPr="000611C2" w:rsidRDefault="002B6098" w:rsidP="002B6098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697" w:type="dxa"/>
            <w:vAlign w:val="center"/>
          </w:tcPr>
          <w:p w14:paraId="5E66F0CA" w14:textId="55C87A35" w:rsidR="002B6098" w:rsidRPr="000611C2" w:rsidRDefault="002B6098" w:rsidP="002B6098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14:paraId="2E306AB9" w14:textId="070526EA" w:rsidR="002B6098" w:rsidRPr="000611C2" w:rsidRDefault="002B6098" w:rsidP="002B6098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14:paraId="127AFFEB" w14:textId="6BB28272" w:rsidR="002B6098" w:rsidRPr="000611C2" w:rsidRDefault="002B6098" w:rsidP="002B6098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697" w:type="dxa"/>
            <w:vAlign w:val="center"/>
          </w:tcPr>
          <w:p w14:paraId="13B8A381" w14:textId="3A434C65" w:rsidR="002B6098" w:rsidRPr="000611C2" w:rsidRDefault="002B6098" w:rsidP="002B609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20" w:type="dxa"/>
            <w:vAlign w:val="center"/>
          </w:tcPr>
          <w:p w14:paraId="2D654A21" w14:textId="42D697A2" w:rsidR="002B6098" w:rsidRPr="000611C2" w:rsidRDefault="002B6098" w:rsidP="002B609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14:paraId="21D9ABA8" w14:textId="3D83ECA1" w:rsidR="002B6098" w:rsidRPr="000611C2" w:rsidRDefault="002B6098" w:rsidP="002B609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14:paraId="369B1370" w14:textId="0919C0F9" w:rsidR="002B6098" w:rsidRPr="000611C2" w:rsidRDefault="002B6098" w:rsidP="002B609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  <w:vAlign w:val="center"/>
          </w:tcPr>
          <w:p w14:paraId="76458D7F" w14:textId="3C0CB3D3" w:rsidR="002B6098" w:rsidRPr="000611C2" w:rsidRDefault="002B6098" w:rsidP="002B609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14:paraId="65522ADC" w14:textId="34AC99FA" w:rsidR="002B6098" w:rsidRPr="000611C2" w:rsidRDefault="002B6098" w:rsidP="002B609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14:paraId="1C431F27" w14:textId="5F70C7FC" w:rsidR="002B6098" w:rsidRPr="000611C2" w:rsidRDefault="002B6098" w:rsidP="002B609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  <w:vAlign w:val="center"/>
          </w:tcPr>
          <w:p w14:paraId="370B38AB" w14:textId="2DDED1A2" w:rsidR="002B6098" w:rsidRPr="000611C2" w:rsidRDefault="002B6098" w:rsidP="002B609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14:paraId="51095EBC" w14:textId="6E04CC93" w:rsidR="002B6098" w:rsidRPr="000611C2" w:rsidRDefault="002B6098" w:rsidP="002B609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14" w:type="dxa"/>
            <w:vAlign w:val="center"/>
          </w:tcPr>
          <w:p w14:paraId="32442C81" w14:textId="46766F07" w:rsidR="002B6098" w:rsidRPr="000611C2" w:rsidRDefault="002B6098" w:rsidP="002B609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14:paraId="0A24B6A7" w14:textId="79D824AF" w:rsidR="002B6098" w:rsidRPr="000611C2" w:rsidRDefault="002B6098" w:rsidP="002B609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2B6098" w:rsidRPr="000611C2" w14:paraId="42DE706F" w14:textId="412F0264" w:rsidTr="001D0901">
        <w:tc>
          <w:tcPr>
            <w:tcW w:w="560" w:type="dxa"/>
            <w:vAlign w:val="center"/>
          </w:tcPr>
          <w:p w14:paraId="15A36F0A" w14:textId="7FA3BA48" w:rsidR="002B6098" w:rsidRPr="000611C2" w:rsidRDefault="002B6098" w:rsidP="002B6098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5.5</w:t>
            </w:r>
          </w:p>
        </w:tc>
        <w:tc>
          <w:tcPr>
            <w:tcW w:w="3837" w:type="dxa"/>
          </w:tcPr>
          <w:p w14:paraId="39E797DE" w14:textId="73C23C36" w:rsidR="002B6098" w:rsidRPr="000611C2" w:rsidRDefault="002B6098" w:rsidP="002B6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0611C2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Доля транспортных средств с автономным источником электрического питания, относящихся к общественному транспорту, регулирование тарифов на услуги по перевозке которых осуществляется муниципальным образованием Северский район</w:t>
            </w:r>
          </w:p>
        </w:tc>
        <w:tc>
          <w:tcPr>
            <w:tcW w:w="708" w:type="dxa"/>
            <w:vAlign w:val="center"/>
          </w:tcPr>
          <w:p w14:paraId="04B9F333" w14:textId="5857EA11" w:rsidR="002B6098" w:rsidRPr="000611C2" w:rsidRDefault="002B6098" w:rsidP="002B6098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697" w:type="dxa"/>
            <w:vAlign w:val="center"/>
          </w:tcPr>
          <w:p w14:paraId="6CB38CF1" w14:textId="3FBB79A0" w:rsidR="002B6098" w:rsidRPr="000611C2" w:rsidRDefault="002B6098" w:rsidP="002B6098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14:paraId="3F32FA34" w14:textId="1635B4BC" w:rsidR="002B6098" w:rsidRPr="000611C2" w:rsidRDefault="002B6098" w:rsidP="002B6098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14:paraId="21B57216" w14:textId="25636052" w:rsidR="002B6098" w:rsidRPr="000611C2" w:rsidRDefault="002B6098" w:rsidP="002B6098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697" w:type="dxa"/>
            <w:vAlign w:val="center"/>
          </w:tcPr>
          <w:p w14:paraId="48E67DA0" w14:textId="70730353" w:rsidR="002B6098" w:rsidRPr="000611C2" w:rsidRDefault="002B6098" w:rsidP="002B609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20" w:type="dxa"/>
            <w:vAlign w:val="center"/>
          </w:tcPr>
          <w:p w14:paraId="4D6E2F7A" w14:textId="075389AE" w:rsidR="002B6098" w:rsidRPr="000611C2" w:rsidRDefault="002B6098" w:rsidP="002B609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14:paraId="172038AF" w14:textId="2AD59BDF" w:rsidR="002B6098" w:rsidRPr="000611C2" w:rsidRDefault="002B6098" w:rsidP="002B609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14:paraId="4A2B517D" w14:textId="5FC994AC" w:rsidR="002B6098" w:rsidRPr="000611C2" w:rsidRDefault="002B6098" w:rsidP="002B609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  <w:vAlign w:val="center"/>
          </w:tcPr>
          <w:p w14:paraId="7AE1FFEC" w14:textId="53598272" w:rsidR="002B6098" w:rsidRPr="000611C2" w:rsidRDefault="002B6098" w:rsidP="002B609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14:paraId="4B2406EE" w14:textId="1178EA95" w:rsidR="002B6098" w:rsidRPr="000611C2" w:rsidRDefault="002B6098" w:rsidP="002B609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14:paraId="402ABE97" w14:textId="3BC1BAAE" w:rsidR="002B6098" w:rsidRPr="000611C2" w:rsidRDefault="002B6098" w:rsidP="002B609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  <w:vAlign w:val="center"/>
          </w:tcPr>
          <w:p w14:paraId="734EDE4F" w14:textId="7710046B" w:rsidR="002B6098" w:rsidRPr="000611C2" w:rsidRDefault="002B6098" w:rsidP="002B609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14:paraId="3CDA69AC" w14:textId="0BB31385" w:rsidR="002B6098" w:rsidRPr="000611C2" w:rsidRDefault="002B6098" w:rsidP="002B609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14" w:type="dxa"/>
            <w:vAlign w:val="center"/>
          </w:tcPr>
          <w:p w14:paraId="5828A12E" w14:textId="628C22E3" w:rsidR="002B6098" w:rsidRPr="000611C2" w:rsidRDefault="002B6098" w:rsidP="002B609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14:paraId="437B7DCF" w14:textId="65566F62" w:rsidR="002B6098" w:rsidRPr="000611C2" w:rsidRDefault="002B6098" w:rsidP="002B609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2B6098" w:rsidRPr="000611C2" w14:paraId="27758B0B" w14:textId="12CB9133" w:rsidTr="001D0901">
        <w:tc>
          <w:tcPr>
            <w:tcW w:w="560" w:type="dxa"/>
            <w:vAlign w:val="center"/>
          </w:tcPr>
          <w:p w14:paraId="579FFB4C" w14:textId="4E9B8853" w:rsidR="002B6098" w:rsidRPr="000611C2" w:rsidRDefault="002B6098" w:rsidP="002B6098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5.6</w:t>
            </w:r>
          </w:p>
        </w:tc>
        <w:tc>
          <w:tcPr>
            <w:tcW w:w="3837" w:type="dxa"/>
          </w:tcPr>
          <w:p w14:paraId="2F78846D" w14:textId="7D8CDC9F" w:rsidR="002B6098" w:rsidRPr="000611C2" w:rsidRDefault="002B6098" w:rsidP="002B6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0611C2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Доля транспортных средств с автономным источником электрического питания, используемых органами местного самоуправления, муниципальными учреждениями и муниципальными унитарными предприятиями</w:t>
            </w:r>
          </w:p>
        </w:tc>
        <w:tc>
          <w:tcPr>
            <w:tcW w:w="708" w:type="dxa"/>
            <w:vAlign w:val="center"/>
          </w:tcPr>
          <w:p w14:paraId="3D7D2011" w14:textId="3B19A847" w:rsidR="002B6098" w:rsidRPr="000611C2" w:rsidRDefault="002B6098" w:rsidP="002B6098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697" w:type="dxa"/>
            <w:vAlign w:val="center"/>
          </w:tcPr>
          <w:p w14:paraId="0443F72F" w14:textId="6259809C" w:rsidR="002B6098" w:rsidRPr="000611C2" w:rsidRDefault="002B6098" w:rsidP="002B6098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14:paraId="3E6E72BB" w14:textId="1EA7D231" w:rsidR="002B6098" w:rsidRPr="000611C2" w:rsidRDefault="002B6098" w:rsidP="002B6098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14:paraId="2E3453AA" w14:textId="27375C66" w:rsidR="002B6098" w:rsidRPr="000611C2" w:rsidRDefault="002B6098" w:rsidP="002B6098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697" w:type="dxa"/>
            <w:vAlign w:val="center"/>
          </w:tcPr>
          <w:p w14:paraId="287A7188" w14:textId="11E06A2F" w:rsidR="002B6098" w:rsidRPr="000611C2" w:rsidRDefault="002B6098" w:rsidP="002B609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20" w:type="dxa"/>
            <w:vAlign w:val="center"/>
          </w:tcPr>
          <w:p w14:paraId="7C6240E6" w14:textId="6956383B" w:rsidR="002B6098" w:rsidRPr="000611C2" w:rsidRDefault="002B6098" w:rsidP="002B609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14:paraId="6060B73B" w14:textId="2BB82140" w:rsidR="002B6098" w:rsidRPr="000611C2" w:rsidRDefault="002B6098" w:rsidP="002B609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14:paraId="7962400D" w14:textId="51E06AB7" w:rsidR="002B6098" w:rsidRPr="000611C2" w:rsidRDefault="002B6098" w:rsidP="002B609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  <w:vAlign w:val="center"/>
          </w:tcPr>
          <w:p w14:paraId="494028F6" w14:textId="296ADFD9" w:rsidR="002B6098" w:rsidRPr="000611C2" w:rsidRDefault="002B6098" w:rsidP="002B609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14:paraId="3D70311F" w14:textId="24FA0594" w:rsidR="002B6098" w:rsidRPr="000611C2" w:rsidRDefault="002B6098" w:rsidP="002B609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14:paraId="14193E3E" w14:textId="7D3DC528" w:rsidR="002B6098" w:rsidRPr="000611C2" w:rsidRDefault="002B6098" w:rsidP="002B609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  <w:vAlign w:val="center"/>
          </w:tcPr>
          <w:p w14:paraId="04A97FAD" w14:textId="2E71A882" w:rsidR="002B6098" w:rsidRPr="000611C2" w:rsidRDefault="002B6098" w:rsidP="002B609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14:paraId="105BE46A" w14:textId="7B27018B" w:rsidR="002B6098" w:rsidRPr="000611C2" w:rsidRDefault="002B6098" w:rsidP="002B609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14" w:type="dxa"/>
            <w:vAlign w:val="center"/>
          </w:tcPr>
          <w:p w14:paraId="36E34F46" w14:textId="35E22D65" w:rsidR="002B6098" w:rsidRPr="000611C2" w:rsidRDefault="002B6098" w:rsidP="002B609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14:paraId="268E0EF8" w14:textId="405AFDA6" w:rsidR="002B6098" w:rsidRPr="000611C2" w:rsidRDefault="002B6098" w:rsidP="002B609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2B6098" w:rsidRPr="000611C2" w14:paraId="61D0A5B1" w14:textId="22E9DA6A" w:rsidTr="00F05BAB">
        <w:tc>
          <w:tcPr>
            <w:tcW w:w="560" w:type="dxa"/>
            <w:vAlign w:val="center"/>
          </w:tcPr>
          <w:p w14:paraId="1CA34914" w14:textId="488BD9B0" w:rsidR="002B6098" w:rsidRPr="000611C2" w:rsidRDefault="002B6098" w:rsidP="002B6098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lastRenderedPageBreak/>
              <w:t>5.7</w:t>
            </w:r>
          </w:p>
        </w:tc>
        <w:tc>
          <w:tcPr>
            <w:tcW w:w="3837" w:type="dxa"/>
          </w:tcPr>
          <w:p w14:paraId="3F374D65" w14:textId="736AF29D" w:rsidR="002B6098" w:rsidRPr="000611C2" w:rsidRDefault="002B6098" w:rsidP="002B6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0611C2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Доля транспортных средств, использующих природный газ, газовые смеси, сжиженный углеводородный газ в качестве моторного топлива, зарегистрированных на территории муниципального образования Северский район</w:t>
            </w:r>
          </w:p>
        </w:tc>
        <w:tc>
          <w:tcPr>
            <w:tcW w:w="708" w:type="dxa"/>
            <w:vAlign w:val="center"/>
          </w:tcPr>
          <w:p w14:paraId="47A10052" w14:textId="64DA8860" w:rsidR="002B6098" w:rsidRPr="000611C2" w:rsidRDefault="002B6098" w:rsidP="002B6098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697" w:type="dxa"/>
            <w:vAlign w:val="center"/>
          </w:tcPr>
          <w:p w14:paraId="06962176" w14:textId="2EAEAC35" w:rsidR="002B6098" w:rsidRPr="000611C2" w:rsidRDefault="002B6098" w:rsidP="002B6098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14:paraId="488E4CE9" w14:textId="7E114537" w:rsidR="002B6098" w:rsidRPr="000611C2" w:rsidRDefault="002B6098" w:rsidP="002B6098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14:paraId="16296475" w14:textId="7799589F" w:rsidR="002B6098" w:rsidRPr="000611C2" w:rsidRDefault="002B6098" w:rsidP="002B6098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697" w:type="dxa"/>
            <w:vAlign w:val="center"/>
          </w:tcPr>
          <w:p w14:paraId="4CFF9FDD" w14:textId="50E9BF86" w:rsidR="002B6098" w:rsidRPr="000611C2" w:rsidRDefault="002B6098" w:rsidP="002B609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20" w:type="dxa"/>
            <w:vAlign w:val="center"/>
          </w:tcPr>
          <w:p w14:paraId="05A4C671" w14:textId="326569F2" w:rsidR="002B6098" w:rsidRPr="000611C2" w:rsidRDefault="002B6098" w:rsidP="002B609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14:paraId="1D5D98C5" w14:textId="779E42D3" w:rsidR="002B6098" w:rsidRPr="000611C2" w:rsidRDefault="002B6098" w:rsidP="002B609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14:paraId="2ABA8E7E" w14:textId="0D7697A9" w:rsidR="002B6098" w:rsidRPr="000611C2" w:rsidRDefault="002B6098" w:rsidP="002B609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  <w:vAlign w:val="center"/>
          </w:tcPr>
          <w:p w14:paraId="51F931D8" w14:textId="19A4DD61" w:rsidR="002B6098" w:rsidRPr="000611C2" w:rsidRDefault="002B6098" w:rsidP="002B609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14:paraId="5FF9FC8A" w14:textId="1654DCD8" w:rsidR="002B6098" w:rsidRPr="000611C2" w:rsidRDefault="002B6098" w:rsidP="002B609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14:paraId="145A2881" w14:textId="7E67FB7B" w:rsidR="002B6098" w:rsidRPr="000611C2" w:rsidRDefault="002B6098" w:rsidP="002B609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  <w:vAlign w:val="center"/>
          </w:tcPr>
          <w:p w14:paraId="2ED22FD6" w14:textId="657CC644" w:rsidR="002B6098" w:rsidRPr="000611C2" w:rsidRDefault="002B6098" w:rsidP="002B609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14:paraId="019C52A6" w14:textId="68A8558F" w:rsidR="002B6098" w:rsidRPr="000611C2" w:rsidRDefault="002B6098" w:rsidP="002B609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14" w:type="dxa"/>
            <w:vAlign w:val="center"/>
          </w:tcPr>
          <w:p w14:paraId="4184AA8D" w14:textId="1E33A120" w:rsidR="002B6098" w:rsidRPr="000611C2" w:rsidRDefault="002B6098" w:rsidP="002B609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14:paraId="006CEAE8" w14:textId="007D9727" w:rsidR="002B6098" w:rsidRPr="000611C2" w:rsidRDefault="002B6098" w:rsidP="002B609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2B6098" w:rsidRPr="000611C2" w14:paraId="788D32A4" w14:textId="79C4787B" w:rsidTr="00F05BAB">
        <w:tc>
          <w:tcPr>
            <w:tcW w:w="560" w:type="dxa"/>
            <w:vAlign w:val="center"/>
          </w:tcPr>
          <w:p w14:paraId="01B3B747" w14:textId="1B81E58F" w:rsidR="002B6098" w:rsidRPr="000611C2" w:rsidRDefault="002B6098" w:rsidP="002B6098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5.8</w:t>
            </w:r>
          </w:p>
        </w:tc>
        <w:tc>
          <w:tcPr>
            <w:tcW w:w="3837" w:type="dxa"/>
          </w:tcPr>
          <w:p w14:paraId="668AC4B5" w14:textId="1537894E" w:rsidR="002B6098" w:rsidRPr="000611C2" w:rsidRDefault="002B6098" w:rsidP="002B6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0611C2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Доля электромобилей легковых с автономным источником электрического питания, зарегистрированных на территории муниципального образования Северский район</w:t>
            </w:r>
          </w:p>
        </w:tc>
        <w:tc>
          <w:tcPr>
            <w:tcW w:w="708" w:type="dxa"/>
            <w:vAlign w:val="center"/>
          </w:tcPr>
          <w:p w14:paraId="74A94124" w14:textId="62CFE1C0" w:rsidR="002B6098" w:rsidRPr="000611C2" w:rsidRDefault="002B6098" w:rsidP="002B6098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697" w:type="dxa"/>
            <w:vAlign w:val="center"/>
          </w:tcPr>
          <w:p w14:paraId="1C350222" w14:textId="5C146056" w:rsidR="002B6098" w:rsidRPr="000611C2" w:rsidRDefault="002B6098" w:rsidP="002B6098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14:paraId="389F962A" w14:textId="14C09810" w:rsidR="002B6098" w:rsidRPr="000611C2" w:rsidRDefault="002B6098" w:rsidP="002B6098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14:paraId="5D508B7E" w14:textId="3B9668F7" w:rsidR="002B6098" w:rsidRPr="000611C2" w:rsidRDefault="002B6098" w:rsidP="002B6098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697" w:type="dxa"/>
            <w:vAlign w:val="center"/>
          </w:tcPr>
          <w:p w14:paraId="7604507D" w14:textId="1445ACB1" w:rsidR="002B6098" w:rsidRPr="000611C2" w:rsidRDefault="002B6098" w:rsidP="002B609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20" w:type="dxa"/>
            <w:vAlign w:val="center"/>
          </w:tcPr>
          <w:p w14:paraId="1E90C4F2" w14:textId="4FFEB76D" w:rsidR="002B6098" w:rsidRPr="000611C2" w:rsidRDefault="002B6098" w:rsidP="002B609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14:paraId="32E0435E" w14:textId="79CFA21E" w:rsidR="002B6098" w:rsidRPr="000611C2" w:rsidRDefault="002B6098" w:rsidP="002B609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14:paraId="6085439D" w14:textId="2D8B4AB7" w:rsidR="002B6098" w:rsidRPr="000611C2" w:rsidRDefault="002B6098" w:rsidP="002B609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  <w:vAlign w:val="center"/>
          </w:tcPr>
          <w:p w14:paraId="737FCF66" w14:textId="53BE2506" w:rsidR="002B6098" w:rsidRPr="000611C2" w:rsidRDefault="002B6098" w:rsidP="002B609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14:paraId="09447571" w14:textId="6C900DFB" w:rsidR="002B6098" w:rsidRPr="000611C2" w:rsidRDefault="002B6098" w:rsidP="002B609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14:paraId="225A2D6B" w14:textId="48663263" w:rsidR="002B6098" w:rsidRPr="000611C2" w:rsidRDefault="002B6098" w:rsidP="002B609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  <w:vAlign w:val="center"/>
          </w:tcPr>
          <w:p w14:paraId="22EB9004" w14:textId="27A0D96D" w:rsidR="002B6098" w:rsidRPr="000611C2" w:rsidRDefault="002B6098" w:rsidP="002B609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14:paraId="66960B91" w14:textId="0B7F2D67" w:rsidR="002B6098" w:rsidRPr="000611C2" w:rsidRDefault="002B6098" w:rsidP="002B609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14" w:type="dxa"/>
            <w:vAlign w:val="center"/>
          </w:tcPr>
          <w:p w14:paraId="3CB64511" w14:textId="7286FD0C" w:rsidR="002B6098" w:rsidRPr="000611C2" w:rsidRDefault="002B6098" w:rsidP="002B609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14:paraId="014EF462" w14:textId="77F7F96C" w:rsidR="002B6098" w:rsidRPr="000611C2" w:rsidRDefault="002B6098" w:rsidP="002B609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E92B60" w:rsidRPr="000611C2" w14:paraId="1E234347" w14:textId="37847F42" w:rsidTr="00DF7E1F">
        <w:trPr>
          <w:trHeight w:val="247"/>
        </w:trPr>
        <w:tc>
          <w:tcPr>
            <w:tcW w:w="15163" w:type="dxa"/>
            <w:gridSpan w:val="17"/>
            <w:vAlign w:val="center"/>
          </w:tcPr>
          <w:p w14:paraId="7112D7E5" w14:textId="0BC21A3C" w:rsidR="00E92B60" w:rsidRPr="000611C2" w:rsidRDefault="00E92B60" w:rsidP="00DF7E1F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611C2">
              <w:rPr>
                <w:rFonts w:ascii="Times New Roman" w:hAnsi="Times New Roman"/>
                <w:b/>
                <w:bCs/>
                <w:sz w:val="20"/>
                <w:szCs w:val="20"/>
              </w:rPr>
              <w:t>6. Целевые показатели в области обращения с твердыми коммунальными отходами</w:t>
            </w:r>
          </w:p>
        </w:tc>
      </w:tr>
      <w:tr w:rsidR="00DF7E1F" w:rsidRPr="000611C2" w14:paraId="0D76CBD0" w14:textId="2367719D" w:rsidTr="00684FC6">
        <w:tc>
          <w:tcPr>
            <w:tcW w:w="560" w:type="dxa"/>
            <w:vAlign w:val="center"/>
          </w:tcPr>
          <w:p w14:paraId="74CFF08F" w14:textId="29CEA93E" w:rsidR="00DF7E1F" w:rsidRPr="000611C2" w:rsidRDefault="00DF7E1F" w:rsidP="00DF7E1F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6.1</w:t>
            </w:r>
          </w:p>
        </w:tc>
        <w:tc>
          <w:tcPr>
            <w:tcW w:w="3837" w:type="dxa"/>
          </w:tcPr>
          <w:p w14:paraId="684C9622" w14:textId="52E954C9" w:rsidR="00DF7E1F" w:rsidRPr="000611C2" w:rsidRDefault="00DF7E1F" w:rsidP="00DF7E1F">
            <w:pPr>
              <w:widowControl w:val="0"/>
              <w:autoSpaceDE w:val="0"/>
              <w:autoSpaceDN w:val="0"/>
              <w:adjustRightInd w:val="0"/>
              <w:spacing w:after="0" w:line="204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0611C2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Количество созданных (реконструированных) мест (площадок) накопления твердых коммунальных отходов</w:t>
            </w:r>
          </w:p>
        </w:tc>
        <w:tc>
          <w:tcPr>
            <w:tcW w:w="708" w:type="dxa"/>
            <w:vAlign w:val="center"/>
          </w:tcPr>
          <w:p w14:paraId="5D287DAD" w14:textId="6AC4039D" w:rsidR="00DF7E1F" w:rsidRPr="000611C2" w:rsidRDefault="00DF7E1F" w:rsidP="00DF7E1F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шт.</w:t>
            </w:r>
          </w:p>
        </w:tc>
        <w:tc>
          <w:tcPr>
            <w:tcW w:w="697" w:type="dxa"/>
            <w:vAlign w:val="center"/>
          </w:tcPr>
          <w:p w14:paraId="756A4231" w14:textId="41F3E5AB" w:rsidR="00DF7E1F" w:rsidRPr="000611C2" w:rsidRDefault="00DF7E1F" w:rsidP="00DF7E1F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softHyphen/>
              <w:t>-</w:t>
            </w:r>
          </w:p>
        </w:tc>
        <w:tc>
          <w:tcPr>
            <w:tcW w:w="709" w:type="dxa"/>
            <w:vAlign w:val="center"/>
          </w:tcPr>
          <w:p w14:paraId="087A44AB" w14:textId="44BE9ED2" w:rsidR="00DF7E1F" w:rsidRPr="000611C2" w:rsidRDefault="00DF7E1F" w:rsidP="00DF7E1F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vAlign w:val="center"/>
          </w:tcPr>
          <w:p w14:paraId="55A91921" w14:textId="5FDFC5FD" w:rsidR="00DF7E1F" w:rsidRPr="000611C2" w:rsidRDefault="00DF7E1F" w:rsidP="00DF7E1F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697" w:type="dxa"/>
            <w:vAlign w:val="center"/>
          </w:tcPr>
          <w:p w14:paraId="5335EBFE" w14:textId="26BB63BD" w:rsidR="00DF7E1F" w:rsidRPr="000611C2" w:rsidRDefault="00DF7E1F" w:rsidP="00DF7E1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20" w:type="dxa"/>
            <w:vAlign w:val="center"/>
          </w:tcPr>
          <w:p w14:paraId="56AB436B" w14:textId="7DEE018E" w:rsidR="00DF7E1F" w:rsidRPr="000611C2" w:rsidRDefault="00DF7E1F" w:rsidP="00DF7E1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vAlign w:val="center"/>
          </w:tcPr>
          <w:p w14:paraId="0346390A" w14:textId="2EBE91C2" w:rsidR="00DF7E1F" w:rsidRPr="000611C2" w:rsidRDefault="00DF7E1F" w:rsidP="00DF7E1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vAlign w:val="center"/>
          </w:tcPr>
          <w:p w14:paraId="3806EDF4" w14:textId="5FEA8BFA" w:rsidR="00DF7E1F" w:rsidRPr="000611C2" w:rsidRDefault="00DF7E1F" w:rsidP="00DF7E1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  <w:vAlign w:val="center"/>
          </w:tcPr>
          <w:p w14:paraId="7CE381C1" w14:textId="4408E11E" w:rsidR="00DF7E1F" w:rsidRPr="000611C2" w:rsidRDefault="00DF7E1F" w:rsidP="00DF7E1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vAlign w:val="center"/>
          </w:tcPr>
          <w:p w14:paraId="3EF5D155" w14:textId="23B119EF" w:rsidR="00DF7E1F" w:rsidRPr="000611C2" w:rsidRDefault="00DF7E1F" w:rsidP="00DF7E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709" w:type="dxa"/>
            <w:vAlign w:val="center"/>
          </w:tcPr>
          <w:p w14:paraId="776C8C68" w14:textId="7C234740" w:rsidR="00DF7E1F" w:rsidRPr="000611C2" w:rsidRDefault="00DF7E1F" w:rsidP="00DF7E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708" w:type="dxa"/>
            <w:vAlign w:val="center"/>
          </w:tcPr>
          <w:p w14:paraId="1A536C84" w14:textId="48B77E91" w:rsidR="00DF7E1F" w:rsidRPr="000611C2" w:rsidRDefault="000D1C2B" w:rsidP="00DF7E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42</w:t>
            </w:r>
          </w:p>
        </w:tc>
        <w:tc>
          <w:tcPr>
            <w:tcW w:w="709" w:type="dxa"/>
            <w:vAlign w:val="center"/>
          </w:tcPr>
          <w:p w14:paraId="07144493" w14:textId="2BF0FDEB" w:rsidR="00DF7E1F" w:rsidRPr="000611C2" w:rsidRDefault="000D1C2B" w:rsidP="00DF7E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30</w:t>
            </w:r>
          </w:p>
        </w:tc>
        <w:tc>
          <w:tcPr>
            <w:tcW w:w="714" w:type="dxa"/>
            <w:vAlign w:val="center"/>
          </w:tcPr>
          <w:p w14:paraId="1BD5250F" w14:textId="15CEF029" w:rsidR="00DF7E1F" w:rsidRPr="000611C2" w:rsidRDefault="000D1C2B" w:rsidP="00DF7E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30</w:t>
            </w:r>
          </w:p>
        </w:tc>
        <w:tc>
          <w:tcPr>
            <w:tcW w:w="851" w:type="dxa"/>
            <w:vAlign w:val="center"/>
          </w:tcPr>
          <w:p w14:paraId="527E5FDD" w14:textId="3600FB6A" w:rsidR="00DF7E1F" w:rsidRPr="000611C2" w:rsidRDefault="000D1C2B" w:rsidP="00DF7E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30</w:t>
            </w:r>
          </w:p>
        </w:tc>
      </w:tr>
      <w:tr w:rsidR="00DF7E1F" w:rsidRPr="000611C2" w14:paraId="5B442FF4" w14:textId="56289E26" w:rsidTr="00684FC6">
        <w:tc>
          <w:tcPr>
            <w:tcW w:w="560" w:type="dxa"/>
            <w:vAlign w:val="center"/>
          </w:tcPr>
          <w:p w14:paraId="7D8D303B" w14:textId="0E1883BE" w:rsidR="00DF7E1F" w:rsidRPr="000611C2" w:rsidRDefault="00DF7E1F" w:rsidP="00DF7E1F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6.2</w:t>
            </w:r>
          </w:p>
        </w:tc>
        <w:tc>
          <w:tcPr>
            <w:tcW w:w="3837" w:type="dxa"/>
          </w:tcPr>
          <w:p w14:paraId="2C804F51" w14:textId="1F305FB6" w:rsidR="00DF7E1F" w:rsidRPr="000611C2" w:rsidRDefault="00DF7E1F" w:rsidP="00DF7E1F">
            <w:pPr>
              <w:widowControl w:val="0"/>
              <w:autoSpaceDE w:val="0"/>
              <w:autoSpaceDN w:val="0"/>
              <w:adjustRightInd w:val="0"/>
              <w:spacing w:after="0" w:line="204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0611C2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Количество закупаемых контейнеров для сбора твердых коммунальных отходов</w:t>
            </w:r>
          </w:p>
        </w:tc>
        <w:tc>
          <w:tcPr>
            <w:tcW w:w="708" w:type="dxa"/>
            <w:vAlign w:val="center"/>
          </w:tcPr>
          <w:p w14:paraId="516FACAB" w14:textId="28B5152D" w:rsidR="00DF7E1F" w:rsidRPr="000611C2" w:rsidRDefault="00DF7E1F" w:rsidP="00DF7E1F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шт.</w:t>
            </w:r>
          </w:p>
        </w:tc>
        <w:tc>
          <w:tcPr>
            <w:tcW w:w="697" w:type="dxa"/>
            <w:vAlign w:val="center"/>
          </w:tcPr>
          <w:p w14:paraId="443FF895" w14:textId="662AF00D" w:rsidR="00DF7E1F" w:rsidRPr="000611C2" w:rsidRDefault="00DF7E1F" w:rsidP="00DF7E1F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vAlign w:val="center"/>
          </w:tcPr>
          <w:p w14:paraId="65304B83" w14:textId="1847FFDC" w:rsidR="00DF7E1F" w:rsidRPr="000611C2" w:rsidRDefault="00DF7E1F" w:rsidP="00DF7E1F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vAlign w:val="center"/>
          </w:tcPr>
          <w:p w14:paraId="08CDC333" w14:textId="1D2F6C4C" w:rsidR="00DF7E1F" w:rsidRPr="000611C2" w:rsidRDefault="00DF7E1F" w:rsidP="00DF7E1F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697" w:type="dxa"/>
            <w:vAlign w:val="center"/>
          </w:tcPr>
          <w:p w14:paraId="58C63080" w14:textId="3F5A5D20" w:rsidR="00DF7E1F" w:rsidRPr="000611C2" w:rsidRDefault="00DF7E1F" w:rsidP="00DF7E1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20" w:type="dxa"/>
            <w:vAlign w:val="center"/>
          </w:tcPr>
          <w:p w14:paraId="463F8873" w14:textId="08B37357" w:rsidR="00DF7E1F" w:rsidRPr="000611C2" w:rsidRDefault="00DF7E1F" w:rsidP="00DF7E1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vAlign w:val="center"/>
          </w:tcPr>
          <w:p w14:paraId="0E62777A" w14:textId="675C747E" w:rsidR="00DF7E1F" w:rsidRPr="000611C2" w:rsidRDefault="00DF7E1F" w:rsidP="00DF7E1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vAlign w:val="center"/>
          </w:tcPr>
          <w:p w14:paraId="728E32AC" w14:textId="60EE0633" w:rsidR="00DF7E1F" w:rsidRPr="000611C2" w:rsidRDefault="00DF7E1F" w:rsidP="00DF7E1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  <w:vAlign w:val="center"/>
          </w:tcPr>
          <w:p w14:paraId="543AE8E5" w14:textId="2670B91B" w:rsidR="00DF7E1F" w:rsidRPr="000611C2" w:rsidRDefault="00DF7E1F" w:rsidP="00DF7E1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vAlign w:val="center"/>
          </w:tcPr>
          <w:p w14:paraId="73056F22" w14:textId="69B81333" w:rsidR="00DF7E1F" w:rsidRPr="000611C2" w:rsidRDefault="00DF7E1F" w:rsidP="00DF7E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45</w:t>
            </w:r>
          </w:p>
        </w:tc>
        <w:tc>
          <w:tcPr>
            <w:tcW w:w="709" w:type="dxa"/>
            <w:vAlign w:val="center"/>
          </w:tcPr>
          <w:p w14:paraId="3285524E" w14:textId="157F0D50" w:rsidR="00DF7E1F" w:rsidRPr="000611C2" w:rsidRDefault="00DF7E1F" w:rsidP="00DF7E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68</w:t>
            </w:r>
          </w:p>
        </w:tc>
        <w:tc>
          <w:tcPr>
            <w:tcW w:w="708" w:type="dxa"/>
            <w:vAlign w:val="center"/>
          </w:tcPr>
          <w:p w14:paraId="3FB343FE" w14:textId="3D869785" w:rsidR="00DF7E1F" w:rsidRPr="000611C2" w:rsidRDefault="0065792A" w:rsidP="00DF7E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223</w:t>
            </w:r>
          </w:p>
        </w:tc>
        <w:tc>
          <w:tcPr>
            <w:tcW w:w="709" w:type="dxa"/>
            <w:vAlign w:val="center"/>
          </w:tcPr>
          <w:p w14:paraId="5FEA2662" w14:textId="2A48F73F" w:rsidR="00DF7E1F" w:rsidRPr="000611C2" w:rsidRDefault="0065792A" w:rsidP="00DF7E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40</w:t>
            </w:r>
          </w:p>
        </w:tc>
        <w:tc>
          <w:tcPr>
            <w:tcW w:w="714" w:type="dxa"/>
            <w:vAlign w:val="center"/>
          </w:tcPr>
          <w:p w14:paraId="7D571D2D" w14:textId="353E09A5" w:rsidR="00DF7E1F" w:rsidRPr="000611C2" w:rsidRDefault="0065792A" w:rsidP="00DF7E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40</w:t>
            </w:r>
          </w:p>
        </w:tc>
        <w:tc>
          <w:tcPr>
            <w:tcW w:w="851" w:type="dxa"/>
            <w:vAlign w:val="center"/>
          </w:tcPr>
          <w:p w14:paraId="6F47F790" w14:textId="5B1A580E" w:rsidR="00DF7E1F" w:rsidRPr="000611C2" w:rsidRDefault="0065792A" w:rsidP="00DF7E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50</w:t>
            </w:r>
          </w:p>
        </w:tc>
      </w:tr>
      <w:tr w:rsidR="00DF7E1F" w:rsidRPr="000611C2" w14:paraId="70C93751" w14:textId="5ECBF7BB" w:rsidTr="00684FC6">
        <w:tc>
          <w:tcPr>
            <w:tcW w:w="560" w:type="dxa"/>
            <w:vAlign w:val="center"/>
          </w:tcPr>
          <w:p w14:paraId="5AE09C09" w14:textId="3381CF3C" w:rsidR="00DF7E1F" w:rsidRPr="000611C2" w:rsidRDefault="00DF7E1F" w:rsidP="00DF7E1F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6.3</w:t>
            </w:r>
          </w:p>
        </w:tc>
        <w:tc>
          <w:tcPr>
            <w:tcW w:w="3837" w:type="dxa"/>
          </w:tcPr>
          <w:p w14:paraId="75CEEC5E" w14:textId="18E92BF7" w:rsidR="00DF7E1F" w:rsidRPr="000611C2" w:rsidRDefault="00DF7E1F" w:rsidP="00DF7E1F">
            <w:pPr>
              <w:widowControl w:val="0"/>
              <w:autoSpaceDE w:val="0"/>
              <w:autoSpaceDN w:val="0"/>
              <w:adjustRightInd w:val="0"/>
              <w:spacing w:after="0" w:line="209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0611C2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Количество закупаемых контейнеров для раздельного сбора мусора</w:t>
            </w:r>
          </w:p>
        </w:tc>
        <w:tc>
          <w:tcPr>
            <w:tcW w:w="708" w:type="dxa"/>
            <w:vAlign w:val="center"/>
          </w:tcPr>
          <w:p w14:paraId="1E4ECFF5" w14:textId="4C0A7A69" w:rsidR="00DF7E1F" w:rsidRPr="000611C2" w:rsidRDefault="00DF7E1F" w:rsidP="00DF7E1F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шт.</w:t>
            </w:r>
          </w:p>
        </w:tc>
        <w:tc>
          <w:tcPr>
            <w:tcW w:w="697" w:type="dxa"/>
            <w:vAlign w:val="center"/>
          </w:tcPr>
          <w:p w14:paraId="508C9C94" w14:textId="6DAC6CCE" w:rsidR="00DF7E1F" w:rsidRPr="000611C2" w:rsidRDefault="00DF7E1F" w:rsidP="00DF7E1F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vAlign w:val="center"/>
          </w:tcPr>
          <w:p w14:paraId="3D5FCAE8" w14:textId="0AD71CB1" w:rsidR="00DF7E1F" w:rsidRPr="000611C2" w:rsidRDefault="00DF7E1F" w:rsidP="00DF7E1F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vAlign w:val="center"/>
          </w:tcPr>
          <w:p w14:paraId="1EF80AC3" w14:textId="79745D88" w:rsidR="00DF7E1F" w:rsidRPr="000611C2" w:rsidRDefault="00DF7E1F" w:rsidP="00DF7E1F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697" w:type="dxa"/>
            <w:vAlign w:val="center"/>
          </w:tcPr>
          <w:p w14:paraId="2CC1A492" w14:textId="00352332" w:rsidR="00DF7E1F" w:rsidRPr="000611C2" w:rsidRDefault="00DF7E1F" w:rsidP="00DF7E1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20" w:type="dxa"/>
            <w:vAlign w:val="center"/>
          </w:tcPr>
          <w:p w14:paraId="1BD344B1" w14:textId="1193E126" w:rsidR="00DF7E1F" w:rsidRPr="000611C2" w:rsidRDefault="00DF7E1F" w:rsidP="00DF7E1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vAlign w:val="center"/>
          </w:tcPr>
          <w:p w14:paraId="12FEF100" w14:textId="71313A2E" w:rsidR="00DF7E1F" w:rsidRPr="000611C2" w:rsidRDefault="00DF7E1F" w:rsidP="00DF7E1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vAlign w:val="center"/>
          </w:tcPr>
          <w:p w14:paraId="59705767" w14:textId="4599A031" w:rsidR="00DF7E1F" w:rsidRPr="000611C2" w:rsidRDefault="00DF7E1F" w:rsidP="00DF7E1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  <w:vAlign w:val="center"/>
          </w:tcPr>
          <w:p w14:paraId="45D5F26B" w14:textId="31A34F8B" w:rsidR="00DF7E1F" w:rsidRPr="000611C2" w:rsidRDefault="00DF7E1F" w:rsidP="00DF7E1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vAlign w:val="center"/>
          </w:tcPr>
          <w:p w14:paraId="3BC1D135" w14:textId="6FFE25B3" w:rsidR="00DF7E1F" w:rsidRPr="000611C2" w:rsidRDefault="00DF7E1F" w:rsidP="00DF7E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709" w:type="dxa"/>
            <w:vAlign w:val="center"/>
          </w:tcPr>
          <w:p w14:paraId="1583AC08" w14:textId="03B91058" w:rsidR="00DF7E1F" w:rsidRPr="000611C2" w:rsidRDefault="00DF7E1F" w:rsidP="00DF7E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  <w:vAlign w:val="center"/>
          </w:tcPr>
          <w:p w14:paraId="776B7736" w14:textId="22F46BFD" w:rsidR="00DF7E1F" w:rsidRPr="000611C2" w:rsidRDefault="0065792A" w:rsidP="00DF7E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14:paraId="14DCA346" w14:textId="74723034" w:rsidR="00DF7E1F" w:rsidRPr="000611C2" w:rsidRDefault="0065792A" w:rsidP="00DF7E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14" w:type="dxa"/>
            <w:vAlign w:val="center"/>
          </w:tcPr>
          <w:p w14:paraId="3931A1EC" w14:textId="255FB621" w:rsidR="00DF7E1F" w:rsidRPr="000611C2" w:rsidRDefault="0065792A" w:rsidP="00DF7E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851" w:type="dxa"/>
            <w:vAlign w:val="center"/>
          </w:tcPr>
          <w:p w14:paraId="51EBB3F3" w14:textId="5C0AAC92" w:rsidR="00DF7E1F" w:rsidRPr="000611C2" w:rsidRDefault="0065792A" w:rsidP="00DF7E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</w:tr>
      <w:tr w:rsidR="00DF7E1F" w:rsidRPr="000611C2" w14:paraId="502B1728" w14:textId="738CD717" w:rsidTr="00684FC6">
        <w:tc>
          <w:tcPr>
            <w:tcW w:w="560" w:type="dxa"/>
            <w:vAlign w:val="center"/>
          </w:tcPr>
          <w:p w14:paraId="33CFD68E" w14:textId="17936376" w:rsidR="00DF7E1F" w:rsidRPr="000611C2" w:rsidRDefault="00DF7E1F" w:rsidP="00DF7E1F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6.4</w:t>
            </w:r>
          </w:p>
        </w:tc>
        <w:tc>
          <w:tcPr>
            <w:tcW w:w="3837" w:type="dxa"/>
          </w:tcPr>
          <w:p w14:paraId="4766E74B" w14:textId="2131EFF1" w:rsidR="00DF7E1F" w:rsidRPr="000611C2" w:rsidRDefault="00DF7E1F" w:rsidP="00DF7E1F">
            <w:pPr>
              <w:widowControl w:val="0"/>
              <w:autoSpaceDE w:val="0"/>
              <w:autoSpaceDN w:val="0"/>
              <w:adjustRightInd w:val="0"/>
              <w:spacing w:after="0" w:line="204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0611C2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Количество публикаций в печатных СМИ, направленных на экологическое просвещение, экологическое воспитание, формирование экологической культуры в области обращения с твердыми коммунальными отходами</w:t>
            </w:r>
          </w:p>
        </w:tc>
        <w:tc>
          <w:tcPr>
            <w:tcW w:w="708" w:type="dxa"/>
            <w:vAlign w:val="center"/>
          </w:tcPr>
          <w:p w14:paraId="51C3FCB1" w14:textId="4906F64C" w:rsidR="00DF7E1F" w:rsidRPr="000611C2" w:rsidRDefault="00DF7E1F" w:rsidP="00DF7E1F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шт.</w:t>
            </w:r>
          </w:p>
        </w:tc>
        <w:tc>
          <w:tcPr>
            <w:tcW w:w="697" w:type="dxa"/>
            <w:vAlign w:val="center"/>
          </w:tcPr>
          <w:p w14:paraId="66C1E0F9" w14:textId="32D09217" w:rsidR="00DF7E1F" w:rsidRPr="000611C2" w:rsidRDefault="00DF7E1F" w:rsidP="00DF7E1F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vAlign w:val="center"/>
          </w:tcPr>
          <w:p w14:paraId="36E0A605" w14:textId="06813A1A" w:rsidR="00DF7E1F" w:rsidRPr="000611C2" w:rsidRDefault="00DF7E1F" w:rsidP="00DF7E1F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vAlign w:val="center"/>
          </w:tcPr>
          <w:p w14:paraId="634DE76E" w14:textId="269E9E56" w:rsidR="00DF7E1F" w:rsidRPr="000611C2" w:rsidRDefault="00DF7E1F" w:rsidP="00DF7E1F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697" w:type="dxa"/>
            <w:vAlign w:val="center"/>
          </w:tcPr>
          <w:p w14:paraId="3EB44A17" w14:textId="2E2D0722" w:rsidR="00DF7E1F" w:rsidRPr="000611C2" w:rsidRDefault="00DF7E1F" w:rsidP="00DF7E1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20" w:type="dxa"/>
            <w:vAlign w:val="center"/>
          </w:tcPr>
          <w:p w14:paraId="258B3A1C" w14:textId="10777E8B" w:rsidR="00DF7E1F" w:rsidRPr="000611C2" w:rsidRDefault="00DF7E1F" w:rsidP="00DF7E1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vAlign w:val="center"/>
          </w:tcPr>
          <w:p w14:paraId="69411145" w14:textId="533E5025" w:rsidR="00DF7E1F" w:rsidRPr="000611C2" w:rsidRDefault="00DF7E1F" w:rsidP="00DF7E1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vAlign w:val="center"/>
          </w:tcPr>
          <w:p w14:paraId="004080C0" w14:textId="18957762" w:rsidR="00DF7E1F" w:rsidRPr="000611C2" w:rsidRDefault="00DF7E1F" w:rsidP="00DF7E1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  <w:vAlign w:val="center"/>
          </w:tcPr>
          <w:p w14:paraId="459802D1" w14:textId="39119935" w:rsidR="00DF7E1F" w:rsidRPr="000611C2" w:rsidRDefault="00DF7E1F" w:rsidP="00DF7E1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vAlign w:val="center"/>
          </w:tcPr>
          <w:p w14:paraId="73B0E730" w14:textId="7B698BAE" w:rsidR="00DF7E1F" w:rsidRPr="000611C2" w:rsidRDefault="00DF7E1F" w:rsidP="00DF7E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24</w:t>
            </w:r>
          </w:p>
        </w:tc>
        <w:tc>
          <w:tcPr>
            <w:tcW w:w="709" w:type="dxa"/>
            <w:vAlign w:val="center"/>
          </w:tcPr>
          <w:p w14:paraId="64A20DCD" w14:textId="0D27CF56" w:rsidR="00DF7E1F" w:rsidRPr="000611C2" w:rsidRDefault="00DF7E1F" w:rsidP="00DF7E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  <w:vAlign w:val="center"/>
          </w:tcPr>
          <w:p w14:paraId="37F86AEF" w14:textId="75237F4B" w:rsidR="00DF7E1F" w:rsidRPr="000611C2" w:rsidRDefault="0065792A" w:rsidP="00DF7E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14:paraId="4831EB3A" w14:textId="704DFDFB" w:rsidR="00DF7E1F" w:rsidRPr="000611C2" w:rsidRDefault="00DF7E1F" w:rsidP="00DF7E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714" w:type="dxa"/>
            <w:vAlign w:val="center"/>
          </w:tcPr>
          <w:p w14:paraId="4ED61AE0" w14:textId="77F94182" w:rsidR="00DF7E1F" w:rsidRPr="000611C2" w:rsidRDefault="00DF7E1F" w:rsidP="00DF7E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851" w:type="dxa"/>
            <w:vAlign w:val="center"/>
          </w:tcPr>
          <w:p w14:paraId="7D248A1C" w14:textId="78B06390" w:rsidR="00DF7E1F" w:rsidRPr="000611C2" w:rsidRDefault="0065792A" w:rsidP="00DF7E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</w:tr>
      <w:tr w:rsidR="00DF7E1F" w:rsidRPr="000611C2" w14:paraId="159C8B0B" w14:textId="294E2D86" w:rsidTr="00684FC6">
        <w:tc>
          <w:tcPr>
            <w:tcW w:w="560" w:type="dxa"/>
            <w:vAlign w:val="center"/>
          </w:tcPr>
          <w:p w14:paraId="402E38F6" w14:textId="6DFCFB9F" w:rsidR="00DF7E1F" w:rsidRPr="000611C2" w:rsidRDefault="00DF7E1F" w:rsidP="00DF7E1F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6.5.</w:t>
            </w:r>
          </w:p>
        </w:tc>
        <w:tc>
          <w:tcPr>
            <w:tcW w:w="3837" w:type="dxa"/>
          </w:tcPr>
          <w:p w14:paraId="484C0A7C" w14:textId="65C89F26" w:rsidR="00DF7E1F" w:rsidRPr="000611C2" w:rsidRDefault="0065792A" w:rsidP="00DF7E1F">
            <w:pPr>
              <w:widowControl w:val="0"/>
              <w:autoSpaceDE w:val="0"/>
              <w:autoSpaceDN w:val="0"/>
              <w:adjustRightInd w:val="0"/>
              <w:spacing w:after="0" w:line="204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 xml:space="preserve">Содержание контейнерных площадок для сбора твердых коммунальных отходов на территории сельских поселений </w:t>
            </w:r>
          </w:p>
        </w:tc>
        <w:tc>
          <w:tcPr>
            <w:tcW w:w="708" w:type="dxa"/>
            <w:vAlign w:val="center"/>
          </w:tcPr>
          <w:p w14:paraId="283B1E13" w14:textId="61C8F3F4" w:rsidR="00DF7E1F" w:rsidRPr="000611C2" w:rsidRDefault="0065792A" w:rsidP="00DF7E1F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Шт.</w:t>
            </w:r>
          </w:p>
        </w:tc>
        <w:tc>
          <w:tcPr>
            <w:tcW w:w="697" w:type="dxa"/>
            <w:vAlign w:val="center"/>
          </w:tcPr>
          <w:p w14:paraId="7EFD8F5F" w14:textId="3A7CFD2F" w:rsidR="00DF7E1F" w:rsidRPr="000611C2" w:rsidRDefault="00DF7E1F" w:rsidP="00DF7E1F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vAlign w:val="center"/>
          </w:tcPr>
          <w:p w14:paraId="607232DC" w14:textId="6809B52F" w:rsidR="00DF7E1F" w:rsidRPr="000611C2" w:rsidRDefault="00DF7E1F" w:rsidP="00DF7E1F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vAlign w:val="center"/>
          </w:tcPr>
          <w:p w14:paraId="18160BCC" w14:textId="5778C65B" w:rsidR="00DF7E1F" w:rsidRPr="000611C2" w:rsidRDefault="00DF7E1F" w:rsidP="00DF7E1F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697" w:type="dxa"/>
            <w:vAlign w:val="center"/>
          </w:tcPr>
          <w:p w14:paraId="20CF5DD7" w14:textId="4F5E7BAE" w:rsidR="00DF7E1F" w:rsidRPr="000611C2" w:rsidRDefault="00DF7E1F" w:rsidP="00DF7E1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20" w:type="dxa"/>
            <w:vAlign w:val="center"/>
          </w:tcPr>
          <w:p w14:paraId="4E4FB495" w14:textId="76BBAE41" w:rsidR="00DF7E1F" w:rsidRPr="000611C2" w:rsidRDefault="00DF7E1F" w:rsidP="00DF7E1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vAlign w:val="center"/>
          </w:tcPr>
          <w:p w14:paraId="62CF89CD" w14:textId="1918F0F9" w:rsidR="00DF7E1F" w:rsidRPr="000611C2" w:rsidRDefault="00DF7E1F" w:rsidP="00DF7E1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vAlign w:val="center"/>
          </w:tcPr>
          <w:p w14:paraId="4EE656DD" w14:textId="6CE12F96" w:rsidR="00DF7E1F" w:rsidRPr="000611C2" w:rsidRDefault="00DF7E1F" w:rsidP="00DF7E1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  <w:vAlign w:val="center"/>
          </w:tcPr>
          <w:p w14:paraId="759F2A82" w14:textId="15EB7100" w:rsidR="00DF7E1F" w:rsidRPr="000611C2" w:rsidRDefault="00DF7E1F" w:rsidP="00DF7E1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vAlign w:val="center"/>
          </w:tcPr>
          <w:p w14:paraId="762EAF57" w14:textId="30C1E4E8" w:rsidR="00DF7E1F" w:rsidRPr="000611C2" w:rsidRDefault="00DF7E1F" w:rsidP="00DF7E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vAlign w:val="center"/>
          </w:tcPr>
          <w:p w14:paraId="78098F05" w14:textId="4526FD60" w:rsidR="00DF7E1F" w:rsidRPr="000611C2" w:rsidRDefault="0065792A" w:rsidP="00DF7E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  <w:vAlign w:val="center"/>
          </w:tcPr>
          <w:p w14:paraId="21C09ABE" w14:textId="173F38E8" w:rsidR="00DF7E1F" w:rsidRPr="000611C2" w:rsidRDefault="0065792A" w:rsidP="00DF7E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vAlign w:val="center"/>
          </w:tcPr>
          <w:p w14:paraId="74FD4276" w14:textId="1721BDFE" w:rsidR="00DF7E1F" w:rsidRPr="000611C2" w:rsidRDefault="00AB4F4C" w:rsidP="00DF7E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20</w:t>
            </w:r>
          </w:p>
        </w:tc>
        <w:tc>
          <w:tcPr>
            <w:tcW w:w="714" w:type="dxa"/>
            <w:vAlign w:val="center"/>
          </w:tcPr>
          <w:p w14:paraId="32EBA819" w14:textId="02D60B3A" w:rsidR="00DF7E1F" w:rsidRPr="000611C2" w:rsidRDefault="00AB4F4C" w:rsidP="00DF7E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30</w:t>
            </w:r>
          </w:p>
        </w:tc>
        <w:tc>
          <w:tcPr>
            <w:tcW w:w="851" w:type="dxa"/>
            <w:vAlign w:val="center"/>
          </w:tcPr>
          <w:p w14:paraId="3735395C" w14:textId="124BF64A" w:rsidR="00DF7E1F" w:rsidRPr="000611C2" w:rsidRDefault="00AB4F4C" w:rsidP="00DF7E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11C2">
              <w:rPr>
                <w:rFonts w:ascii="Times New Roman" w:hAnsi="Times New Roman"/>
                <w:sz w:val="20"/>
                <w:szCs w:val="20"/>
              </w:rPr>
              <w:t>40</w:t>
            </w:r>
          </w:p>
        </w:tc>
      </w:tr>
    </w:tbl>
    <w:p w14:paraId="0ADC4C49" w14:textId="77777777" w:rsidR="001C572C" w:rsidRDefault="001C572C" w:rsidP="004A59F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sectPr w:rsidR="001C572C" w:rsidSect="003472AC">
          <w:pgSz w:w="16838" w:h="11906" w:orient="landscape" w:code="9"/>
          <w:pgMar w:top="850" w:right="1134" w:bottom="1701" w:left="1134" w:header="709" w:footer="709" w:gutter="0"/>
          <w:pgNumType w:start="13"/>
          <w:cols w:space="708"/>
          <w:titlePg/>
          <w:docGrid w:linePitch="360"/>
        </w:sectPr>
      </w:pPr>
    </w:p>
    <w:p w14:paraId="045BC604" w14:textId="4E773854" w:rsidR="000C5C45" w:rsidRPr="003D7DB1" w:rsidRDefault="003D7DB1" w:rsidP="000C5C45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3D7DB1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lastRenderedPageBreak/>
        <w:t>4</w:t>
      </w:r>
      <w:r w:rsidR="000C5C45" w:rsidRPr="003D7DB1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. Механизм реализации подпрограммы</w:t>
      </w:r>
    </w:p>
    <w:p w14:paraId="4FFC88F6" w14:textId="6F4F3A54" w:rsidR="00B838D3" w:rsidRPr="000C5C45" w:rsidRDefault="000C5C45" w:rsidP="000C51E1">
      <w:pPr>
        <w:widowControl w:val="0"/>
        <w:tabs>
          <w:tab w:val="left" w:pos="309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ab/>
      </w:r>
    </w:p>
    <w:p w14:paraId="261F135F" w14:textId="4D7D9C94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Механизм реализации подпрограммы базируется на принципах взаимодействия муниципального образования Северский район и предприятий жилищно-коммунального комплекса на принципах четкого разграничения полномочий и ответственности всех исполнителей мероприятий подпрограммы.</w:t>
      </w:r>
    </w:p>
    <w:p w14:paraId="1136DA5D" w14:textId="0F376956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Реализация мероприятий, по которым предусмотрено финансирование, осуществляется в соответствии с требованиями от</w:t>
      </w:r>
      <w:r w:rsidR="003D7DB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 xml:space="preserve">5 апреля 2013 года </w:t>
      </w:r>
      <w:r w:rsidR="00DF7E1F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</w:t>
      </w: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№ 44-ФЗ «О контрактной системе в сфере закупок товаров, работ, услуг для обеспечения государственных и муниципальных нужд».</w:t>
      </w:r>
    </w:p>
    <w:p w14:paraId="0063D3C4" w14:textId="77777777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Текущее управление подпрограммой осуществляет ее координатор–управление по координации работы жилищно-коммунального комплекса, которое:</w:t>
      </w:r>
    </w:p>
    <w:p w14:paraId="10BFBF9A" w14:textId="77777777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организует реализацию подпрограммы, координацию исполнителей мероприятий подпрограммы;</w:t>
      </w:r>
    </w:p>
    <w:p w14:paraId="27262FAB" w14:textId="77777777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принимает решение о внесении в установленном порядке изменений в подпрограмму;</w:t>
      </w:r>
    </w:p>
    <w:p w14:paraId="7EFF8838" w14:textId="77777777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осуществляет мониторинг и анализ отчетов реализации подпрограммы;</w:t>
      </w:r>
    </w:p>
    <w:p w14:paraId="2C19BB3D" w14:textId="77777777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представляет в министерство топливно-энергетического комплекса и жилищно-коммунального хозяйства Краснодарского края сведения, необходимые для мониторинга реализации подпрограммы;</w:t>
      </w:r>
    </w:p>
    <w:p w14:paraId="7230E667" w14:textId="77777777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проводит оценку эффективности подпрограммы;</w:t>
      </w:r>
    </w:p>
    <w:p w14:paraId="5903F60D" w14:textId="77777777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готовит годовой отчет о ходе реализации подпрограммы;</w:t>
      </w:r>
    </w:p>
    <w:p w14:paraId="08033BA6" w14:textId="77777777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организует информационную и разъяснительную работу, направленную на освещение целей и задач подпрограммы;</w:t>
      </w:r>
    </w:p>
    <w:p w14:paraId="7F140A7F" w14:textId="77777777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 xml:space="preserve">размещает информацию о ходе реализации и достигнутых результатах подпрограммы на </w:t>
      </w:r>
      <w:hyperlink r:id="rId11" w:history="1">
        <w:r w:rsidRPr="000C5C45">
          <w:rPr>
            <w:rFonts w:ascii="Times New Roman" w:eastAsia="Times New Roman" w:hAnsi="Times New Roman"/>
            <w:bCs/>
            <w:sz w:val="28"/>
            <w:szCs w:val="28"/>
            <w:lang w:eastAsia="ru-RU"/>
          </w:rPr>
          <w:t>официальном сайте</w:t>
        </w:r>
      </w:hyperlink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 xml:space="preserve"> в сети «Интернет»;</w:t>
      </w:r>
    </w:p>
    <w:p w14:paraId="3EE39702" w14:textId="77777777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осуществляет мониторинг хода выполнения мероприятий;</w:t>
      </w:r>
    </w:p>
    <w:p w14:paraId="3C24FEB8" w14:textId="77777777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организует нормативно-правовое и методическое обеспечение реализации подпрограммы, информационную и разъяснительную работу, направленную на освещение целей и задач подпрограммы;</w:t>
      </w:r>
    </w:p>
    <w:p w14:paraId="724CAE42" w14:textId="77777777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осуществляет оценку социально-экономической эффективности, а также оценку целевых индикаторов и показателей реализации подпрограммы в целом;</w:t>
      </w:r>
    </w:p>
    <w:p w14:paraId="02C61CE1" w14:textId="77777777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осуществляет мониторинг энергоэффективности района в соответствии с требованиями федерального законодательства.</w:t>
      </w:r>
    </w:p>
    <w:p w14:paraId="054EA3CE" w14:textId="77777777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Координатор в своей деятельности взаимодействует в установленном порядке:</w:t>
      </w:r>
    </w:p>
    <w:p w14:paraId="34EED4EE" w14:textId="77777777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с бюджетными и казенными учреждениями;</w:t>
      </w:r>
    </w:p>
    <w:p w14:paraId="496B76AF" w14:textId="77777777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с сельскими и городскими поселениями Северского района;</w:t>
      </w:r>
    </w:p>
    <w:p w14:paraId="15A165DE" w14:textId="46D087B5" w:rsidR="00406276" w:rsidRDefault="003D7DB1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с предприятиями жилищно-коммунального комплекса Северского </w:t>
      </w:r>
      <w:r w:rsidR="000C5C45" w:rsidRPr="000C5C45">
        <w:rPr>
          <w:rFonts w:ascii="Times New Roman" w:eastAsia="Times New Roman" w:hAnsi="Times New Roman"/>
          <w:sz w:val="28"/>
          <w:szCs w:val="28"/>
          <w:lang w:eastAsia="ru-RU"/>
        </w:rPr>
        <w:t>района;</w:t>
      </w:r>
    </w:p>
    <w:p w14:paraId="5FE21701" w14:textId="77777777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с организациями, осуществляющими деятельность в области энергосбережения и повышения энергетической эффективности, научно-исследовательскими институтами и другими.</w:t>
      </w:r>
    </w:p>
    <w:p w14:paraId="7F996FE1" w14:textId="23C9BAEE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Ответственные за выполнение отдельных мероприятий подпрограммы:</w:t>
      </w:r>
    </w:p>
    <w:p w14:paraId="3C6607DE" w14:textId="77777777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осуществляют согласование с исполнителями отдельных мероприятий подпрограммы возможных сроков выполнения мероприятий, предложений по объемам и источникам финансирования;</w:t>
      </w:r>
    </w:p>
    <w:p w14:paraId="3148B6AD" w14:textId="77777777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обеспечивают достижение значений показателей результативности предоставления субсидий из краевого бюджета бюджетам сельских и городских поселений Северского района;</w:t>
      </w:r>
    </w:p>
    <w:p w14:paraId="4D94DB52" w14:textId="77777777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осуществляют оценку эффективности использования субсидий в соответствии с утвержденным порядком предоставления и распределения субсидий из краевого бюджета местным бюджетам;</w:t>
      </w:r>
    </w:p>
    <w:p w14:paraId="62AEB5C6" w14:textId="77777777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готовят информацию координатору муниципальной программы для ежегодного доклада о ходе реализации муниципальной программы;</w:t>
      </w:r>
    </w:p>
    <w:p w14:paraId="638056BA" w14:textId="77777777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ежемесячно представляют отчетность координатору муниципальной программы о результатах выполнения мероприятий подпрограммы.</w:t>
      </w:r>
    </w:p>
    <w:p w14:paraId="4D8C09B1" w14:textId="66ECC18A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Органы местного самоуправления в Северском районе осуществляют: представление муниципальных программ в области энергосбережения и повышения энергетической эффективности ответственному за выполнение мероприятий подпрограммы;</w:t>
      </w:r>
    </w:p>
    <w:p w14:paraId="105CA944" w14:textId="77777777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представление информации о выполнении мероприятий подпрограммы, в том числе о сроках, исполнителях, механизмах и результатах выполнения мероприятий подпрограммы, ответственному за выполнение мероприятий подпрограммы;</w:t>
      </w:r>
    </w:p>
    <w:p w14:paraId="4DD640A3" w14:textId="77777777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согласование с ответственными за выполнение мероприятий подпрограммы возможных сроков выполнения мероприятий, предложений по объемам и источникам финансирования;</w:t>
      </w:r>
    </w:p>
    <w:p w14:paraId="2F7A8A21" w14:textId="77777777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представление отчетности ответственному за выполнение мероприятия о результатах выполнения мероприятия подпрограммы ежемесячно.</w:t>
      </w:r>
    </w:p>
    <w:p w14:paraId="0B11D075" w14:textId="77777777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Координатор рассматривает предложения по корректировке подпрограммы в целом или отдельных ее разделов, принимает решения о целесообразности внесения изменений в подпрограмму.</w:t>
      </w:r>
    </w:p>
    <w:p w14:paraId="4576E262" w14:textId="77777777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Координатор осуществляет систематический контроль выполнения подпрограммы на основании анализа ежеквартальных отчетов ответственными за выполнение мероприятий подпрограммы. По итогам представленной информации подготавливаются ежеквартальные отчеты с указанием результатов выполненных работ.</w:t>
      </w:r>
    </w:p>
    <w:p w14:paraId="7CD7A72F" w14:textId="77777777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Финансирование подпрограммы осуществляется за счет средств местных бюджетов, а также за счет средств внебюджетных источников.</w:t>
      </w:r>
    </w:p>
    <w:p w14:paraId="7835B141" w14:textId="77777777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К внебюджетным источникам, привлекаемым для финансирования мероприятий подпрограммы, относятся: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4"/>
      </w:tblGrid>
      <w:tr w:rsidR="000C5C45" w:rsidRPr="000C5C45" w14:paraId="651E5F05" w14:textId="77777777" w:rsidTr="001A3F52">
        <w:trPr>
          <w:trHeight w:val="247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</w:tcPr>
          <w:p w14:paraId="3EDDFC21" w14:textId="77777777" w:rsidR="000C5C45" w:rsidRPr="000C5C45" w:rsidRDefault="000C5C45" w:rsidP="000C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C5C4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собственные средства предприятий жилищно-коммунального комплекса, участвующих в реализации подпрограммы;</w:t>
            </w:r>
          </w:p>
        </w:tc>
      </w:tr>
    </w:tbl>
    <w:p w14:paraId="42CB056D" w14:textId="2CCABAFD" w:rsidR="00406276" w:rsidRDefault="00406276" w:rsidP="001A3F52">
      <w:pPr>
        <w:widowControl w:val="0"/>
        <w:tabs>
          <w:tab w:val="left" w:pos="205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9302545" w14:textId="565CD7AE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средства частных инвесторов, в том числе средства собственников помещений в многоквартирном доме.</w:t>
      </w:r>
    </w:p>
    <w:p w14:paraId="2712BBD5" w14:textId="77777777" w:rsidR="001B5D2E" w:rsidRPr="001B5D2E" w:rsidRDefault="001B5D2E" w:rsidP="001B5D2E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5D2E">
        <w:rPr>
          <w:rFonts w:ascii="Times New Roman" w:eastAsia="Times New Roman" w:hAnsi="Times New Roman"/>
          <w:sz w:val="28"/>
          <w:szCs w:val="28"/>
          <w:lang w:eastAsia="ru-RU"/>
        </w:rPr>
        <w:t>Оценка эффективности реализации Программы проводится ежегодно. Результаты оценки эффективности реализации Программы предоставляются в форме ежегодного доклада о ходе реализации муниципальной программы.</w:t>
      </w:r>
    </w:p>
    <w:p w14:paraId="14BCA636" w14:textId="122F399C" w:rsidR="001B5D2E" w:rsidRPr="001B5D2E" w:rsidRDefault="001B5D2E" w:rsidP="001B5D2E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5D2E">
        <w:rPr>
          <w:rFonts w:ascii="Times New Roman" w:eastAsia="Times New Roman" w:hAnsi="Times New Roman"/>
          <w:sz w:val="28"/>
          <w:szCs w:val="28"/>
          <w:lang w:eastAsia="ru-RU"/>
        </w:rPr>
        <w:t xml:space="preserve">Оценка эффективности Программы проводится в соответствии с </w:t>
      </w:r>
      <w:r w:rsidRPr="001B5D2E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«Типовой методикой оценки эффективности реализации муниципальной программы, утвержденной постановлением администрации муниципального образования Северский район от </w:t>
      </w:r>
      <w:r w:rsidR="003B54C3">
        <w:rPr>
          <w:rFonts w:ascii="Times New Roman" w:eastAsia="Times New Roman" w:hAnsi="Times New Roman"/>
          <w:sz w:val="28"/>
          <w:szCs w:val="28"/>
          <w:lang w:eastAsia="ru-RU"/>
        </w:rPr>
        <w:t>02.09.2021</w:t>
      </w:r>
      <w:r w:rsidRPr="001B5D2E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 №1</w:t>
      </w:r>
      <w:r w:rsidR="003B54C3">
        <w:rPr>
          <w:rFonts w:ascii="Times New Roman" w:eastAsia="Times New Roman" w:hAnsi="Times New Roman"/>
          <w:sz w:val="28"/>
          <w:szCs w:val="28"/>
          <w:lang w:eastAsia="ru-RU"/>
        </w:rPr>
        <w:t>691</w:t>
      </w:r>
      <w:r w:rsidRPr="001B5D2E">
        <w:rPr>
          <w:rFonts w:ascii="Times New Roman" w:eastAsia="Times New Roman" w:hAnsi="Times New Roman"/>
          <w:sz w:val="28"/>
          <w:szCs w:val="28"/>
          <w:lang w:eastAsia="ru-RU"/>
        </w:rPr>
        <w:t xml:space="preserve"> «Об утверждении Порядка принятия решения о разработке, формировании, реализации и оценке эффективности реализации муниципальных программ муниципального образования Северский район».</w:t>
      </w:r>
    </w:p>
    <w:p w14:paraId="24411234" w14:textId="77777777" w:rsidR="001B5D2E" w:rsidRPr="001B5D2E" w:rsidRDefault="001B5D2E" w:rsidP="005515B9">
      <w:pPr>
        <w:widowControl w:val="0"/>
        <w:autoSpaceDE w:val="0"/>
        <w:autoSpaceDN w:val="0"/>
        <w:adjustRightInd w:val="0"/>
        <w:spacing w:after="0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5D2E">
        <w:rPr>
          <w:rFonts w:ascii="Times New Roman" w:eastAsia="Times New Roman" w:hAnsi="Times New Roman"/>
          <w:sz w:val="28"/>
          <w:szCs w:val="28"/>
          <w:lang w:eastAsia="ru-RU"/>
        </w:rPr>
        <w:t>Оценка эффективности реализации Программы включает в себя:</w:t>
      </w:r>
    </w:p>
    <w:p w14:paraId="6F640B49" w14:textId="5D172714" w:rsidR="001B5D2E" w:rsidRPr="001B5D2E" w:rsidRDefault="005515B9" w:rsidP="001B5D2E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="001B5D2E" w:rsidRPr="001B5D2E">
        <w:rPr>
          <w:rFonts w:ascii="Times New Roman" w:eastAsia="Times New Roman" w:hAnsi="Times New Roman"/>
          <w:sz w:val="28"/>
          <w:szCs w:val="28"/>
          <w:lang w:eastAsia="ru-RU"/>
        </w:rPr>
        <w:t xml:space="preserve">оценку степени реализации мероприятий программы и достижения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="001B5D2E" w:rsidRPr="001B5D2E">
        <w:rPr>
          <w:rFonts w:ascii="Times New Roman" w:eastAsia="Times New Roman" w:hAnsi="Times New Roman"/>
          <w:sz w:val="28"/>
          <w:szCs w:val="28"/>
          <w:lang w:eastAsia="ru-RU"/>
        </w:rPr>
        <w:t>ожидаемых непосредственных результатов их реализации;</w:t>
      </w:r>
    </w:p>
    <w:p w14:paraId="6C11EAC6" w14:textId="77777777" w:rsidR="001B5D2E" w:rsidRPr="001B5D2E" w:rsidRDefault="001B5D2E" w:rsidP="001B5D2E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5D2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5515B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B5D2E">
        <w:rPr>
          <w:rFonts w:ascii="Times New Roman" w:eastAsia="Times New Roman" w:hAnsi="Times New Roman"/>
          <w:sz w:val="28"/>
          <w:szCs w:val="28"/>
          <w:lang w:eastAsia="ru-RU"/>
        </w:rPr>
        <w:t>оценку степени соответствия запланированному уровню расходов;</w:t>
      </w:r>
    </w:p>
    <w:p w14:paraId="0668A67E" w14:textId="77777777" w:rsidR="001B5D2E" w:rsidRPr="001B5D2E" w:rsidRDefault="005515B9" w:rsidP="001B5D2E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="001B5D2E" w:rsidRPr="001B5D2E">
        <w:rPr>
          <w:rFonts w:ascii="Times New Roman" w:eastAsia="Times New Roman" w:hAnsi="Times New Roman"/>
          <w:sz w:val="28"/>
          <w:szCs w:val="28"/>
          <w:lang w:eastAsia="ru-RU"/>
        </w:rPr>
        <w:t>оценку эффективности использования средств местного бюджета;</w:t>
      </w:r>
    </w:p>
    <w:p w14:paraId="77C7ED49" w14:textId="77777777" w:rsidR="001B5D2E" w:rsidRPr="001B5D2E" w:rsidRDefault="005515B9" w:rsidP="001B5D2E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="001B5D2E" w:rsidRPr="001B5D2E">
        <w:rPr>
          <w:rFonts w:ascii="Times New Roman" w:eastAsia="Times New Roman" w:hAnsi="Times New Roman"/>
          <w:sz w:val="28"/>
          <w:szCs w:val="28"/>
          <w:lang w:eastAsia="ru-RU"/>
        </w:rPr>
        <w:t>оценку степени достижения целей и решения задач программы, основных мероприятий, входящих в состав Программы.</w:t>
      </w:r>
    </w:p>
    <w:p w14:paraId="4BE70E97" w14:textId="5BD0CB60" w:rsidR="000C5C45" w:rsidRPr="000C5C45" w:rsidRDefault="001B5D2E" w:rsidP="005515B9">
      <w:pPr>
        <w:widowControl w:val="0"/>
        <w:autoSpaceDE w:val="0"/>
        <w:autoSpaceDN w:val="0"/>
        <w:adjustRightInd w:val="0"/>
        <w:spacing w:after="0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5D2E">
        <w:rPr>
          <w:rFonts w:ascii="Times New Roman" w:eastAsia="Times New Roman" w:hAnsi="Times New Roman"/>
          <w:sz w:val="28"/>
          <w:szCs w:val="28"/>
          <w:lang w:eastAsia="ru-RU"/>
        </w:rPr>
        <w:t xml:space="preserve">Специфика целей, задач, основных мероприятий и результатов Программы такова, что некоторые из эффектов от её реализации являются косвенными, опосредованными и относятся не только к развитию сферы </w:t>
      </w:r>
      <w:r w:rsidR="00935CDE">
        <w:rPr>
          <w:rFonts w:ascii="Times New Roman" w:eastAsia="Times New Roman" w:hAnsi="Times New Roman"/>
          <w:sz w:val="28"/>
          <w:szCs w:val="28"/>
          <w:lang w:eastAsia="ru-RU"/>
        </w:rPr>
        <w:t>энергосбережения и повышения энергетической эффективности</w:t>
      </w:r>
      <w:r w:rsidRPr="001B5D2E">
        <w:rPr>
          <w:rFonts w:ascii="Times New Roman" w:eastAsia="Times New Roman" w:hAnsi="Times New Roman"/>
          <w:sz w:val="28"/>
          <w:szCs w:val="28"/>
          <w:lang w:eastAsia="ru-RU"/>
        </w:rPr>
        <w:t>, но и к уровню и качеству жизни населения, развитию социальной сферы, экономики.</w:t>
      </w:r>
    </w:p>
    <w:p w14:paraId="7A27A778" w14:textId="559A55A8" w:rsidR="000C5C45" w:rsidRDefault="000C5C45" w:rsidP="000C5C45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CD4E89F" w14:textId="2EECE664" w:rsidR="009B27FB" w:rsidRDefault="009B27FB" w:rsidP="000C5C45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14F60DF" w14:textId="77777777" w:rsidR="009B27FB" w:rsidRDefault="009B27FB" w:rsidP="000C5C45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724518B" w14:textId="77777777" w:rsidR="00376464" w:rsidRPr="000C5C45" w:rsidRDefault="00376464" w:rsidP="004A59F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6212"/>
        <w:gridCol w:w="3142"/>
      </w:tblGrid>
      <w:tr w:rsidR="000C5C45" w:rsidRPr="000C5C45" w14:paraId="79A0A751" w14:textId="77777777" w:rsidTr="00F41621">
        <w:tc>
          <w:tcPr>
            <w:tcW w:w="6212" w:type="dxa"/>
          </w:tcPr>
          <w:p w14:paraId="49480A08" w14:textId="34B560C3" w:rsidR="00BC492A" w:rsidRDefault="00DF7E1F" w:rsidP="000C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Заместитель н</w:t>
            </w:r>
            <w:r w:rsidR="000C5C45" w:rsidRPr="000C5C4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ачальник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</w:t>
            </w:r>
            <w:r w:rsidR="000C5C45" w:rsidRPr="000C5C4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управления </w:t>
            </w:r>
          </w:p>
          <w:p w14:paraId="3A438249" w14:textId="181DC62A" w:rsidR="00171452" w:rsidRDefault="000C5C45" w:rsidP="000C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C5C4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по координации работы </w:t>
            </w:r>
          </w:p>
          <w:p w14:paraId="27591C76" w14:textId="125DF9C4" w:rsidR="000C5C45" w:rsidRPr="000C5C45" w:rsidRDefault="000C5C45" w:rsidP="000C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C5C4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жилищно-коммунального комплекса</w:t>
            </w:r>
          </w:p>
        </w:tc>
        <w:tc>
          <w:tcPr>
            <w:tcW w:w="3142" w:type="dxa"/>
          </w:tcPr>
          <w:p w14:paraId="20A5A1FA" w14:textId="77777777" w:rsidR="000C5C45" w:rsidRPr="000C5C45" w:rsidRDefault="000C5C45" w:rsidP="000C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7878656C" w14:textId="77777777" w:rsidR="00D94E87" w:rsidRDefault="00D94E87" w:rsidP="001714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0D43B5C3" w14:textId="7EC7715E" w:rsidR="000C5C45" w:rsidRPr="000C5C45" w:rsidRDefault="00DF7E1F" w:rsidP="001714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Ю.В. Козлова</w:t>
            </w:r>
          </w:p>
        </w:tc>
      </w:tr>
    </w:tbl>
    <w:p w14:paraId="233FD872" w14:textId="77777777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635F575E" w14:textId="77777777" w:rsidR="000C5C45" w:rsidRDefault="000C5C45" w:rsidP="000C5C4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color w:val="000000"/>
          <w:sz w:val="28"/>
          <w:szCs w:val="28"/>
        </w:rPr>
      </w:pPr>
    </w:p>
    <w:sectPr w:rsidR="000C5C45" w:rsidSect="003472AC">
      <w:pgSz w:w="11906" w:h="16838" w:code="9"/>
      <w:pgMar w:top="851" w:right="851" w:bottom="567" w:left="1701" w:header="340" w:footer="283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FA3372" w14:textId="77777777" w:rsidR="001A5938" w:rsidRDefault="001A5938">
      <w:pPr>
        <w:spacing w:after="0" w:line="240" w:lineRule="auto"/>
      </w:pPr>
      <w:r>
        <w:separator/>
      </w:r>
    </w:p>
  </w:endnote>
  <w:endnote w:type="continuationSeparator" w:id="0">
    <w:p w14:paraId="1CCEC134" w14:textId="77777777" w:rsidR="001A5938" w:rsidRDefault="001A59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ont289">
    <w:altName w:val="Times New Roman"/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dale Sans UI">
    <w:altName w:val="Calibri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EDEAFA" w14:textId="77777777" w:rsidR="001A5938" w:rsidRDefault="001A5938">
      <w:pPr>
        <w:spacing w:after="0" w:line="240" w:lineRule="auto"/>
      </w:pPr>
      <w:r>
        <w:separator/>
      </w:r>
    </w:p>
  </w:footnote>
  <w:footnote w:type="continuationSeparator" w:id="0">
    <w:p w14:paraId="1A91E079" w14:textId="77777777" w:rsidR="001A5938" w:rsidRDefault="001A59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8802A2" w14:textId="20300DBB" w:rsidR="00992EFE" w:rsidRDefault="00992EFE" w:rsidP="000C09CC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2</w:t>
    </w:r>
    <w:r>
      <w:rPr>
        <w:rStyle w:val="a6"/>
      </w:rPr>
      <w:fldChar w:fldCharType="end"/>
    </w:r>
  </w:p>
  <w:p w14:paraId="7CD9A231" w14:textId="77777777" w:rsidR="00992EFE" w:rsidRDefault="00992EFE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16743253"/>
      <w:docPartObj>
        <w:docPartGallery w:val="Page Numbers (Top of Page)"/>
        <w:docPartUnique/>
      </w:docPartObj>
    </w:sdtPr>
    <w:sdtEndPr/>
    <w:sdtContent>
      <w:p w14:paraId="61A6AD10" w14:textId="1869E634" w:rsidR="003472AC" w:rsidRDefault="003472AC" w:rsidP="00BC047D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24AC7E" w14:textId="71A30720" w:rsidR="00992EFE" w:rsidRDefault="00992EFE" w:rsidP="00BC047D">
    <w:pPr>
      <w:pStyle w:val="a4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-76"/>
        </w:tabs>
        <w:ind w:left="644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2.%3."/>
      <w:lvlJc w:val="righ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7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8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5" w15:restartNumberingAfterBreak="0">
    <w:nsid w:val="00000006"/>
    <w:multiLevelType w:val="multilevel"/>
    <w:tmpl w:val="00000006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6" w15:restartNumberingAfterBreak="0">
    <w:nsid w:val="012057F7"/>
    <w:multiLevelType w:val="hybridMultilevel"/>
    <w:tmpl w:val="305811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6F050E9"/>
    <w:multiLevelType w:val="hybridMultilevel"/>
    <w:tmpl w:val="7966BBF4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0C170102"/>
    <w:multiLevelType w:val="hybridMultilevel"/>
    <w:tmpl w:val="4606D98E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9" w15:restartNumberingAfterBreak="0">
    <w:nsid w:val="0FFF5DEC"/>
    <w:multiLevelType w:val="hybridMultilevel"/>
    <w:tmpl w:val="A41AF3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996A32"/>
    <w:multiLevelType w:val="hybridMultilevel"/>
    <w:tmpl w:val="030E67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267B5F"/>
    <w:multiLevelType w:val="multilevel"/>
    <w:tmpl w:val="981844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25572A43"/>
    <w:multiLevelType w:val="hybridMultilevel"/>
    <w:tmpl w:val="FA505C1A"/>
    <w:lvl w:ilvl="0" w:tplc="D2F0E88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27DD13BC"/>
    <w:multiLevelType w:val="multilevel"/>
    <w:tmpl w:val="B9021F3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</w:rPr>
    </w:lvl>
  </w:abstractNum>
  <w:abstractNum w:abstractNumId="14" w15:restartNumberingAfterBreak="0">
    <w:nsid w:val="29D33E7C"/>
    <w:multiLevelType w:val="multilevel"/>
    <w:tmpl w:val="BD1A35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41E47959"/>
    <w:multiLevelType w:val="multilevel"/>
    <w:tmpl w:val="3A845A6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1226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968" w:hanging="2160"/>
      </w:pPr>
      <w:rPr>
        <w:rFonts w:hint="default"/>
      </w:rPr>
    </w:lvl>
  </w:abstractNum>
  <w:abstractNum w:abstractNumId="16" w15:restartNumberingAfterBreak="0">
    <w:nsid w:val="457C7259"/>
    <w:multiLevelType w:val="multilevel"/>
    <w:tmpl w:val="1C3EBF5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40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0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752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48203877"/>
    <w:multiLevelType w:val="multilevel"/>
    <w:tmpl w:val="BA48F73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9D70589"/>
    <w:multiLevelType w:val="hybridMultilevel"/>
    <w:tmpl w:val="4C9C666A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9" w15:restartNumberingAfterBreak="0">
    <w:nsid w:val="5BA93E2F"/>
    <w:multiLevelType w:val="multilevel"/>
    <w:tmpl w:val="A63613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66342622"/>
    <w:multiLevelType w:val="hybridMultilevel"/>
    <w:tmpl w:val="61DA6D4E"/>
    <w:lvl w:ilvl="0" w:tplc="CA189924">
      <w:start w:val="6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21" w15:restartNumberingAfterBreak="0">
    <w:nsid w:val="67CC49D0"/>
    <w:multiLevelType w:val="hybridMultilevel"/>
    <w:tmpl w:val="C67619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6CC21757"/>
    <w:multiLevelType w:val="hybridMultilevel"/>
    <w:tmpl w:val="4B08D28C"/>
    <w:lvl w:ilvl="0" w:tplc="68CA77F4">
      <w:start w:val="5"/>
      <w:numFmt w:val="decimal"/>
      <w:lvlText w:val="%1"/>
      <w:lvlJc w:val="left"/>
      <w:pPr>
        <w:ind w:left="14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3" w15:restartNumberingAfterBreak="0">
    <w:nsid w:val="72E172DA"/>
    <w:multiLevelType w:val="hybridMultilevel"/>
    <w:tmpl w:val="ED1AB5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39368987">
    <w:abstractNumId w:val="7"/>
  </w:num>
  <w:num w:numId="2" w16cid:durableId="335350863">
    <w:abstractNumId w:val="16"/>
  </w:num>
  <w:num w:numId="3" w16cid:durableId="78916040">
    <w:abstractNumId w:val="9"/>
  </w:num>
  <w:num w:numId="4" w16cid:durableId="1541085908">
    <w:abstractNumId w:val="12"/>
  </w:num>
  <w:num w:numId="5" w16cid:durableId="1390033739">
    <w:abstractNumId w:val="18"/>
  </w:num>
  <w:num w:numId="6" w16cid:durableId="1164512699">
    <w:abstractNumId w:val="21"/>
  </w:num>
  <w:num w:numId="7" w16cid:durableId="844052970">
    <w:abstractNumId w:val="8"/>
  </w:num>
  <w:num w:numId="8" w16cid:durableId="1394936984">
    <w:abstractNumId w:val="10"/>
  </w:num>
  <w:num w:numId="9" w16cid:durableId="20329508">
    <w:abstractNumId w:val="0"/>
  </w:num>
  <w:num w:numId="10" w16cid:durableId="750466764">
    <w:abstractNumId w:val="1"/>
  </w:num>
  <w:num w:numId="11" w16cid:durableId="2022463512">
    <w:abstractNumId w:val="2"/>
  </w:num>
  <w:num w:numId="12" w16cid:durableId="1435131456">
    <w:abstractNumId w:val="3"/>
  </w:num>
  <w:num w:numId="13" w16cid:durableId="1703286990">
    <w:abstractNumId w:val="4"/>
  </w:num>
  <w:num w:numId="14" w16cid:durableId="628903160">
    <w:abstractNumId w:val="5"/>
  </w:num>
  <w:num w:numId="15" w16cid:durableId="306326035">
    <w:abstractNumId w:val="22"/>
  </w:num>
  <w:num w:numId="16" w16cid:durableId="563755239">
    <w:abstractNumId w:val="20"/>
  </w:num>
  <w:num w:numId="17" w16cid:durableId="426391592">
    <w:abstractNumId w:val="23"/>
  </w:num>
  <w:num w:numId="18" w16cid:durableId="267931390">
    <w:abstractNumId w:val="14"/>
  </w:num>
  <w:num w:numId="19" w16cid:durableId="2011717477">
    <w:abstractNumId w:val="19"/>
  </w:num>
  <w:num w:numId="20" w16cid:durableId="1291059760">
    <w:abstractNumId w:val="11"/>
  </w:num>
  <w:num w:numId="21" w16cid:durableId="215555591">
    <w:abstractNumId w:val="17"/>
  </w:num>
  <w:num w:numId="22" w16cid:durableId="1325228">
    <w:abstractNumId w:val="13"/>
  </w:num>
  <w:num w:numId="23" w16cid:durableId="2083411567">
    <w:abstractNumId w:val="15"/>
  </w:num>
  <w:num w:numId="24" w16cid:durableId="145424684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3742"/>
    <w:rsid w:val="0000071C"/>
    <w:rsid w:val="000020BA"/>
    <w:rsid w:val="00003710"/>
    <w:rsid w:val="00004A9F"/>
    <w:rsid w:val="0000577E"/>
    <w:rsid w:val="00005D76"/>
    <w:rsid w:val="00007028"/>
    <w:rsid w:val="0000736C"/>
    <w:rsid w:val="000076FB"/>
    <w:rsid w:val="00012CA8"/>
    <w:rsid w:val="000134E1"/>
    <w:rsid w:val="000141D2"/>
    <w:rsid w:val="000143C8"/>
    <w:rsid w:val="0001457B"/>
    <w:rsid w:val="00014BD7"/>
    <w:rsid w:val="00015DEA"/>
    <w:rsid w:val="00016151"/>
    <w:rsid w:val="000163C8"/>
    <w:rsid w:val="00017CAF"/>
    <w:rsid w:val="000209AA"/>
    <w:rsid w:val="00022CF8"/>
    <w:rsid w:val="000253BC"/>
    <w:rsid w:val="00026859"/>
    <w:rsid w:val="00026B64"/>
    <w:rsid w:val="00026F6B"/>
    <w:rsid w:val="00027D11"/>
    <w:rsid w:val="0003025C"/>
    <w:rsid w:val="00030B13"/>
    <w:rsid w:val="000312DC"/>
    <w:rsid w:val="000327FF"/>
    <w:rsid w:val="00032A85"/>
    <w:rsid w:val="00033F8A"/>
    <w:rsid w:val="00034B5E"/>
    <w:rsid w:val="00037931"/>
    <w:rsid w:val="000419DB"/>
    <w:rsid w:val="00047FEC"/>
    <w:rsid w:val="0005307B"/>
    <w:rsid w:val="00053AA9"/>
    <w:rsid w:val="00054534"/>
    <w:rsid w:val="000545C8"/>
    <w:rsid w:val="0005461B"/>
    <w:rsid w:val="00056412"/>
    <w:rsid w:val="000611C2"/>
    <w:rsid w:val="00061C26"/>
    <w:rsid w:val="000631F4"/>
    <w:rsid w:val="00064CB6"/>
    <w:rsid w:val="000650DD"/>
    <w:rsid w:val="00065456"/>
    <w:rsid w:val="000670AB"/>
    <w:rsid w:val="00067ACC"/>
    <w:rsid w:val="00072B32"/>
    <w:rsid w:val="00072D1C"/>
    <w:rsid w:val="000733D1"/>
    <w:rsid w:val="00073B7F"/>
    <w:rsid w:val="0007468E"/>
    <w:rsid w:val="00074BE3"/>
    <w:rsid w:val="00075346"/>
    <w:rsid w:val="00075B44"/>
    <w:rsid w:val="00075FEA"/>
    <w:rsid w:val="00076420"/>
    <w:rsid w:val="00076889"/>
    <w:rsid w:val="00077F40"/>
    <w:rsid w:val="00080D03"/>
    <w:rsid w:val="000821B4"/>
    <w:rsid w:val="000821C4"/>
    <w:rsid w:val="000828DD"/>
    <w:rsid w:val="000842CD"/>
    <w:rsid w:val="000848CC"/>
    <w:rsid w:val="00085085"/>
    <w:rsid w:val="00086293"/>
    <w:rsid w:val="000866C7"/>
    <w:rsid w:val="000868CF"/>
    <w:rsid w:val="00086A58"/>
    <w:rsid w:val="0009093B"/>
    <w:rsid w:val="00091879"/>
    <w:rsid w:val="000921C8"/>
    <w:rsid w:val="00092AEF"/>
    <w:rsid w:val="00092EB4"/>
    <w:rsid w:val="00093116"/>
    <w:rsid w:val="00093D97"/>
    <w:rsid w:val="000947CB"/>
    <w:rsid w:val="00096CE2"/>
    <w:rsid w:val="000A0EB7"/>
    <w:rsid w:val="000A0FBC"/>
    <w:rsid w:val="000A3686"/>
    <w:rsid w:val="000A4144"/>
    <w:rsid w:val="000A7617"/>
    <w:rsid w:val="000A77DC"/>
    <w:rsid w:val="000B0A4C"/>
    <w:rsid w:val="000B0B3C"/>
    <w:rsid w:val="000B116F"/>
    <w:rsid w:val="000B4665"/>
    <w:rsid w:val="000B639B"/>
    <w:rsid w:val="000B644E"/>
    <w:rsid w:val="000B672B"/>
    <w:rsid w:val="000B6FFB"/>
    <w:rsid w:val="000B7532"/>
    <w:rsid w:val="000C020E"/>
    <w:rsid w:val="000C09CC"/>
    <w:rsid w:val="000C0CF3"/>
    <w:rsid w:val="000C2773"/>
    <w:rsid w:val="000C29EB"/>
    <w:rsid w:val="000C346F"/>
    <w:rsid w:val="000C38C3"/>
    <w:rsid w:val="000C3A0F"/>
    <w:rsid w:val="000C3AB2"/>
    <w:rsid w:val="000C51E1"/>
    <w:rsid w:val="000C57DA"/>
    <w:rsid w:val="000C5C45"/>
    <w:rsid w:val="000D1C2B"/>
    <w:rsid w:val="000D1CB1"/>
    <w:rsid w:val="000D2909"/>
    <w:rsid w:val="000D30C7"/>
    <w:rsid w:val="000D3837"/>
    <w:rsid w:val="000D6ED5"/>
    <w:rsid w:val="000D6F28"/>
    <w:rsid w:val="000D799C"/>
    <w:rsid w:val="000D7FBA"/>
    <w:rsid w:val="000E02B0"/>
    <w:rsid w:val="000E2394"/>
    <w:rsid w:val="000E531C"/>
    <w:rsid w:val="000E5C7C"/>
    <w:rsid w:val="000E5D4D"/>
    <w:rsid w:val="000E7791"/>
    <w:rsid w:val="000F076B"/>
    <w:rsid w:val="000F076C"/>
    <w:rsid w:val="000F40FB"/>
    <w:rsid w:val="000F426E"/>
    <w:rsid w:val="000F6C5B"/>
    <w:rsid w:val="000F7CB7"/>
    <w:rsid w:val="000F7D1C"/>
    <w:rsid w:val="00100E17"/>
    <w:rsid w:val="0010174E"/>
    <w:rsid w:val="00101FFF"/>
    <w:rsid w:val="001026AF"/>
    <w:rsid w:val="00103290"/>
    <w:rsid w:val="0010428D"/>
    <w:rsid w:val="00105976"/>
    <w:rsid w:val="0010694A"/>
    <w:rsid w:val="00110202"/>
    <w:rsid w:val="0011085F"/>
    <w:rsid w:val="00110D91"/>
    <w:rsid w:val="001119E9"/>
    <w:rsid w:val="00111CA4"/>
    <w:rsid w:val="00112D8A"/>
    <w:rsid w:val="0011383A"/>
    <w:rsid w:val="00114C63"/>
    <w:rsid w:val="00115738"/>
    <w:rsid w:val="001158F4"/>
    <w:rsid w:val="0011621D"/>
    <w:rsid w:val="00117C84"/>
    <w:rsid w:val="0012059A"/>
    <w:rsid w:val="00121B04"/>
    <w:rsid w:val="00121FB2"/>
    <w:rsid w:val="00122B0D"/>
    <w:rsid w:val="00123184"/>
    <w:rsid w:val="00124F49"/>
    <w:rsid w:val="00125A63"/>
    <w:rsid w:val="00125E42"/>
    <w:rsid w:val="00126A8C"/>
    <w:rsid w:val="001273B9"/>
    <w:rsid w:val="001316A1"/>
    <w:rsid w:val="001328CF"/>
    <w:rsid w:val="001332FD"/>
    <w:rsid w:val="00133A65"/>
    <w:rsid w:val="00137A3A"/>
    <w:rsid w:val="0014072D"/>
    <w:rsid w:val="00140F22"/>
    <w:rsid w:val="00143DFC"/>
    <w:rsid w:val="00144373"/>
    <w:rsid w:val="0014657F"/>
    <w:rsid w:val="00147BDB"/>
    <w:rsid w:val="0015382C"/>
    <w:rsid w:val="0015460A"/>
    <w:rsid w:val="00154765"/>
    <w:rsid w:val="00156153"/>
    <w:rsid w:val="00156A6F"/>
    <w:rsid w:val="00156C66"/>
    <w:rsid w:val="0016075E"/>
    <w:rsid w:val="001639DF"/>
    <w:rsid w:val="00164DBA"/>
    <w:rsid w:val="00167A9C"/>
    <w:rsid w:val="00170982"/>
    <w:rsid w:val="00170CB9"/>
    <w:rsid w:val="001711D1"/>
    <w:rsid w:val="00171452"/>
    <w:rsid w:val="00172550"/>
    <w:rsid w:val="00172AA0"/>
    <w:rsid w:val="00173891"/>
    <w:rsid w:val="00173ED9"/>
    <w:rsid w:val="00174099"/>
    <w:rsid w:val="00176ED9"/>
    <w:rsid w:val="00177DCD"/>
    <w:rsid w:val="0018032A"/>
    <w:rsid w:val="00183882"/>
    <w:rsid w:val="001838DF"/>
    <w:rsid w:val="001856C3"/>
    <w:rsid w:val="00186F7B"/>
    <w:rsid w:val="001872A2"/>
    <w:rsid w:val="00190FA8"/>
    <w:rsid w:val="0019148F"/>
    <w:rsid w:val="001915DF"/>
    <w:rsid w:val="001927DB"/>
    <w:rsid w:val="00193497"/>
    <w:rsid w:val="001948A1"/>
    <w:rsid w:val="00195061"/>
    <w:rsid w:val="00195CF5"/>
    <w:rsid w:val="0019650B"/>
    <w:rsid w:val="00196647"/>
    <w:rsid w:val="001968BF"/>
    <w:rsid w:val="001A221E"/>
    <w:rsid w:val="001A24FA"/>
    <w:rsid w:val="001A2881"/>
    <w:rsid w:val="001A29D0"/>
    <w:rsid w:val="001A3E07"/>
    <w:rsid w:val="001A3F12"/>
    <w:rsid w:val="001A3F52"/>
    <w:rsid w:val="001A5938"/>
    <w:rsid w:val="001A65D2"/>
    <w:rsid w:val="001A71B3"/>
    <w:rsid w:val="001B5D2E"/>
    <w:rsid w:val="001B7B7A"/>
    <w:rsid w:val="001C3601"/>
    <w:rsid w:val="001C3946"/>
    <w:rsid w:val="001C572C"/>
    <w:rsid w:val="001C5760"/>
    <w:rsid w:val="001C66F9"/>
    <w:rsid w:val="001D0097"/>
    <w:rsid w:val="001D1CBA"/>
    <w:rsid w:val="001D2EDA"/>
    <w:rsid w:val="001D3670"/>
    <w:rsid w:val="001D48C2"/>
    <w:rsid w:val="001D5D14"/>
    <w:rsid w:val="001D6372"/>
    <w:rsid w:val="001E72B9"/>
    <w:rsid w:val="001E7C6D"/>
    <w:rsid w:val="001F12B2"/>
    <w:rsid w:val="001F3019"/>
    <w:rsid w:val="001F30A2"/>
    <w:rsid w:val="001F34E0"/>
    <w:rsid w:val="002000AB"/>
    <w:rsid w:val="00200A49"/>
    <w:rsid w:val="0020280B"/>
    <w:rsid w:val="00203AC4"/>
    <w:rsid w:val="0020497F"/>
    <w:rsid w:val="00204F8E"/>
    <w:rsid w:val="00205C80"/>
    <w:rsid w:val="002061DD"/>
    <w:rsid w:val="00206739"/>
    <w:rsid w:val="00206974"/>
    <w:rsid w:val="002070AE"/>
    <w:rsid w:val="002123D4"/>
    <w:rsid w:val="0021335E"/>
    <w:rsid w:val="00213DFE"/>
    <w:rsid w:val="002167D1"/>
    <w:rsid w:val="0021685D"/>
    <w:rsid w:val="00216CC6"/>
    <w:rsid w:val="002179C0"/>
    <w:rsid w:val="00217B13"/>
    <w:rsid w:val="002227FC"/>
    <w:rsid w:val="00223F69"/>
    <w:rsid w:val="002254A6"/>
    <w:rsid w:val="0023093D"/>
    <w:rsid w:val="00230D92"/>
    <w:rsid w:val="00231918"/>
    <w:rsid w:val="00233FEF"/>
    <w:rsid w:val="002341A1"/>
    <w:rsid w:val="002362F9"/>
    <w:rsid w:val="0023734F"/>
    <w:rsid w:val="00241816"/>
    <w:rsid w:val="00245434"/>
    <w:rsid w:val="002454FD"/>
    <w:rsid w:val="00246EFD"/>
    <w:rsid w:val="00247DF4"/>
    <w:rsid w:val="00250B08"/>
    <w:rsid w:val="00251554"/>
    <w:rsid w:val="00252A7A"/>
    <w:rsid w:val="00253E91"/>
    <w:rsid w:val="00256A81"/>
    <w:rsid w:val="00257816"/>
    <w:rsid w:val="0025784F"/>
    <w:rsid w:val="00257C77"/>
    <w:rsid w:val="002613A3"/>
    <w:rsid w:val="00261523"/>
    <w:rsid w:val="00263079"/>
    <w:rsid w:val="0026501A"/>
    <w:rsid w:val="0027050B"/>
    <w:rsid w:val="00270DDC"/>
    <w:rsid w:val="00271264"/>
    <w:rsid w:val="00272A6D"/>
    <w:rsid w:val="00272D59"/>
    <w:rsid w:val="00274CCC"/>
    <w:rsid w:val="00276496"/>
    <w:rsid w:val="00277DB2"/>
    <w:rsid w:val="0028208C"/>
    <w:rsid w:val="002832C4"/>
    <w:rsid w:val="00283778"/>
    <w:rsid w:val="00284143"/>
    <w:rsid w:val="0028495F"/>
    <w:rsid w:val="00287647"/>
    <w:rsid w:val="0029204E"/>
    <w:rsid w:val="002927BF"/>
    <w:rsid w:val="00293340"/>
    <w:rsid w:val="0029457C"/>
    <w:rsid w:val="0029665F"/>
    <w:rsid w:val="00296770"/>
    <w:rsid w:val="00297374"/>
    <w:rsid w:val="002A19D5"/>
    <w:rsid w:val="002A1E8A"/>
    <w:rsid w:val="002A43EA"/>
    <w:rsid w:val="002A4701"/>
    <w:rsid w:val="002A5C3B"/>
    <w:rsid w:val="002A74CB"/>
    <w:rsid w:val="002B0518"/>
    <w:rsid w:val="002B18F4"/>
    <w:rsid w:val="002B2004"/>
    <w:rsid w:val="002B23CC"/>
    <w:rsid w:val="002B2978"/>
    <w:rsid w:val="002B36DD"/>
    <w:rsid w:val="002B5302"/>
    <w:rsid w:val="002B5D75"/>
    <w:rsid w:val="002B6098"/>
    <w:rsid w:val="002B6514"/>
    <w:rsid w:val="002B6938"/>
    <w:rsid w:val="002B7D50"/>
    <w:rsid w:val="002B7DE3"/>
    <w:rsid w:val="002B7ECC"/>
    <w:rsid w:val="002C02D9"/>
    <w:rsid w:val="002C1EAA"/>
    <w:rsid w:val="002C226B"/>
    <w:rsid w:val="002C3325"/>
    <w:rsid w:val="002C41DD"/>
    <w:rsid w:val="002C6A14"/>
    <w:rsid w:val="002C7ECE"/>
    <w:rsid w:val="002D0E9C"/>
    <w:rsid w:val="002D19DE"/>
    <w:rsid w:val="002D2E92"/>
    <w:rsid w:val="002D46EE"/>
    <w:rsid w:val="002D5F37"/>
    <w:rsid w:val="002D6568"/>
    <w:rsid w:val="002D6B4D"/>
    <w:rsid w:val="002D7599"/>
    <w:rsid w:val="002D7AD5"/>
    <w:rsid w:val="002E4EA1"/>
    <w:rsid w:val="002E51F5"/>
    <w:rsid w:val="002E615A"/>
    <w:rsid w:val="002F215B"/>
    <w:rsid w:val="002F4AFD"/>
    <w:rsid w:val="002F570D"/>
    <w:rsid w:val="002F774C"/>
    <w:rsid w:val="00300199"/>
    <w:rsid w:val="00300CA9"/>
    <w:rsid w:val="00302E8B"/>
    <w:rsid w:val="00303342"/>
    <w:rsid w:val="0031085E"/>
    <w:rsid w:val="003112D3"/>
    <w:rsid w:val="003119F4"/>
    <w:rsid w:val="003140A9"/>
    <w:rsid w:val="00314662"/>
    <w:rsid w:val="00315C12"/>
    <w:rsid w:val="003165AE"/>
    <w:rsid w:val="00317721"/>
    <w:rsid w:val="00320091"/>
    <w:rsid w:val="00320E05"/>
    <w:rsid w:val="003315BC"/>
    <w:rsid w:val="0033449D"/>
    <w:rsid w:val="003346AB"/>
    <w:rsid w:val="0033497A"/>
    <w:rsid w:val="0033527F"/>
    <w:rsid w:val="003366DD"/>
    <w:rsid w:val="0033727E"/>
    <w:rsid w:val="00341BA4"/>
    <w:rsid w:val="00341EA4"/>
    <w:rsid w:val="00344769"/>
    <w:rsid w:val="00346E5B"/>
    <w:rsid w:val="003472AC"/>
    <w:rsid w:val="00350D71"/>
    <w:rsid w:val="00352DB6"/>
    <w:rsid w:val="003531DB"/>
    <w:rsid w:val="003532AE"/>
    <w:rsid w:val="00353D20"/>
    <w:rsid w:val="00354822"/>
    <w:rsid w:val="00354C3F"/>
    <w:rsid w:val="003561FE"/>
    <w:rsid w:val="0036245E"/>
    <w:rsid w:val="003625A1"/>
    <w:rsid w:val="00363292"/>
    <w:rsid w:val="00363F79"/>
    <w:rsid w:val="00364964"/>
    <w:rsid w:val="00365237"/>
    <w:rsid w:val="0036591A"/>
    <w:rsid w:val="0036609F"/>
    <w:rsid w:val="00371455"/>
    <w:rsid w:val="00372371"/>
    <w:rsid w:val="0037421F"/>
    <w:rsid w:val="003742B5"/>
    <w:rsid w:val="00375AF4"/>
    <w:rsid w:val="0037606E"/>
    <w:rsid w:val="00376238"/>
    <w:rsid w:val="00376464"/>
    <w:rsid w:val="003820BF"/>
    <w:rsid w:val="003821BC"/>
    <w:rsid w:val="003832F6"/>
    <w:rsid w:val="00385C8C"/>
    <w:rsid w:val="003869B3"/>
    <w:rsid w:val="00386C0D"/>
    <w:rsid w:val="0039105D"/>
    <w:rsid w:val="003911A3"/>
    <w:rsid w:val="003916D8"/>
    <w:rsid w:val="00391C28"/>
    <w:rsid w:val="00392C75"/>
    <w:rsid w:val="00394D2C"/>
    <w:rsid w:val="00394E36"/>
    <w:rsid w:val="00395724"/>
    <w:rsid w:val="00395E69"/>
    <w:rsid w:val="00397FB4"/>
    <w:rsid w:val="003A14E0"/>
    <w:rsid w:val="003A2328"/>
    <w:rsid w:val="003A3B50"/>
    <w:rsid w:val="003A4603"/>
    <w:rsid w:val="003A7435"/>
    <w:rsid w:val="003B1033"/>
    <w:rsid w:val="003B148C"/>
    <w:rsid w:val="003B262E"/>
    <w:rsid w:val="003B3885"/>
    <w:rsid w:val="003B5309"/>
    <w:rsid w:val="003B54C3"/>
    <w:rsid w:val="003B5844"/>
    <w:rsid w:val="003C0AEB"/>
    <w:rsid w:val="003C29DC"/>
    <w:rsid w:val="003C36A0"/>
    <w:rsid w:val="003C36EE"/>
    <w:rsid w:val="003C5D4F"/>
    <w:rsid w:val="003C6535"/>
    <w:rsid w:val="003C6B15"/>
    <w:rsid w:val="003C75F3"/>
    <w:rsid w:val="003D031F"/>
    <w:rsid w:val="003D0D72"/>
    <w:rsid w:val="003D13B6"/>
    <w:rsid w:val="003D2115"/>
    <w:rsid w:val="003D29CA"/>
    <w:rsid w:val="003D3736"/>
    <w:rsid w:val="003D4297"/>
    <w:rsid w:val="003D7531"/>
    <w:rsid w:val="003D7668"/>
    <w:rsid w:val="003D7DB1"/>
    <w:rsid w:val="003E0241"/>
    <w:rsid w:val="003E028E"/>
    <w:rsid w:val="003E0609"/>
    <w:rsid w:val="003E1501"/>
    <w:rsid w:val="003E1E59"/>
    <w:rsid w:val="003E4E7D"/>
    <w:rsid w:val="003E64A3"/>
    <w:rsid w:val="003E6623"/>
    <w:rsid w:val="003E6AD5"/>
    <w:rsid w:val="003E7AC8"/>
    <w:rsid w:val="003E7EFB"/>
    <w:rsid w:val="003F0638"/>
    <w:rsid w:val="003F0F15"/>
    <w:rsid w:val="003F17C6"/>
    <w:rsid w:val="003F1E7C"/>
    <w:rsid w:val="003F344F"/>
    <w:rsid w:val="003F4E0F"/>
    <w:rsid w:val="003F6161"/>
    <w:rsid w:val="0040306E"/>
    <w:rsid w:val="004047FD"/>
    <w:rsid w:val="00405486"/>
    <w:rsid w:val="00406276"/>
    <w:rsid w:val="00406BD3"/>
    <w:rsid w:val="00406EEB"/>
    <w:rsid w:val="00411322"/>
    <w:rsid w:val="00411BE9"/>
    <w:rsid w:val="00412BD7"/>
    <w:rsid w:val="00413F04"/>
    <w:rsid w:val="00414687"/>
    <w:rsid w:val="0041720F"/>
    <w:rsid w:val="00422268"/>
    <w:rsid w:val="0042255B"/>
    <w:rsid w:val="00423EE1"/>
    <w:rsid w:val="00424044"/>
    <w:rsid w:val="004250C7"/>
    <w:rsid w:val="00425643"/>
    <w:rsid w:val="00430307"/>
    <w:rsid w:val="0043052F"/>
    <w:rsid w:val="004308B8"/>
    <w:rsid w:val="00430960"/>
    <w:rsid w:val="0043279E"/>
    <w:rsid w:val="00432DC7"/>
    <w:rsid w:val="004341D1"/>
    <w:rsid w:val="004350DB"/>
    <w:rsid w:val="004420FD"/>
    <w:rsid w:val="00442C88"/>
    <w:rsid w:val="0044334F"/>
    <w:rsid w:val="0044410B"/>
    <w:rsid w:val="00445311"/>
    <w:rsid w:val="00445B7B"/>
    <w:rsid w:val="0044680D"/>
    <w:rsid w:val="00450829"/>
    <w:rsid w:val="00450D94"/>
    <w:rsid w:val="00453A34"/>
    <w:rsid w:val="00456034"/>
    <w:rsid w:val="004573EF"/>
    <w:rsid w:val="0045768D"/>
    <w:rsid w:val="00457819"/>
    <w:rsid w:val="004606D1"/>
    <w:rsid w:val="00466C79"/>
    <w:rsid w:val="0047121F"/>
    <w:rsid w:val="0047256A"/>
    <w:rsid w:val="00473612"/>
    <w:rsid w:val="0047732C"/>
    <w:rsid w:val="004778C7"/>
    <w:rsid w:val="00480C42"/>
    <w:rsid w:val="00485C01"/>
    <w:rsid w:val="00487F20"/>
    <w:rsid w:val="004919CF"/>
    <w:rsid w:val="00492499"/>
    <w:rsid w:val="00496AD8"/>
    <w:rsid w:val="004A0895"/>
    <w:rsid w:val="004A232C"/>
    <w:rsid w:val="004A2E1E"/>
    <w:rsid w:val="004A59FB"/>
    <w:rsid w:val="004A5D61"/>
    <w:rsid w:val="004A677F"/>
    <w:rsid w:val="004A74F6"/>
    <w:rsid w:val="004A7ACA"/>
    <w:rsid w:val="004B0A21"/>
    <w:rsid w:val="004B1BAD"/>
    <w:rsid w:val="004B1F18"/>
    <w:rsid w:val="004B3430"/>
    <w:rsid w:val="004B42FA"/>
    <w:rsid w:val="004B5517"/>
    <w:rsid w:val="004B7C9E"/>
    <w:rsid w:val="004C2B94"/>
    <w:rsid w:val="004C3DF8"/>
    <w:rsid w:val="004C63EB"/>
    <w:rsid w:val="004C7D73"/>
    <w:rsid w:val="004D1122"/>
    <w:rsid w:val="004D1F88"/>
    <w:rsid w:val="004D3317"/>
    <w:rsid w:val="004D3EC9"/>
    <w:rsid w:val="004D5803"/>
    <w:rsid w:val="004D6020"/>
    <w:rsid w:val="004D6116"/>
    <w:rsid w:val="004D63BE"/>
    <w:rsid w:val="004D64B9"/>
    <w:rsid w:val="004D65FF"/>
    <w:rsid w:val="004D7D78"/>
    <w:rsid w:val="004D7FAB"/>
    <w:rsid w:val="004E0340"/>
    <w:rsid w:val="004E2141"/>
    <w:rsid w:val="004E244D"/>
    <w:rsid w:val="004E3BF7"/>
    <w:rsid w:val="004E3D2C"/>
    <w:rsid w:val="004E555F"/>
    <w:rsid w:val="004E5945"/>
    <w:rsid w:val="004F0E98"/>
    <w:rsid w:val="004F1663"/>
    <w:rsid w:val="004F1D60"/>
    <w:rsid w:val="004F2F95"/>
    <w:rsid w:val="004F5133"/>
    <w:rsid w:val="004F5162"/>
    <w:rsid w:val="004F6AA6"/>
    <w:rsid w:val="004F6B4C"/>
    <w:rsid w:val="004F7C66"/>
    <w:rsid w:val="004F7F4A"/>
    <w:rsid w:val="00505B62"/>
    <w:rsid w:val="005062E8"/>
    <w:rsid w:val="00510080"/>
    <w:rsid w:val="00511D6A"/>
    <w:rsid w:val="00513B5D"/>
    <w:rsid w:val="00514342"/>
    <w:rsid w:val="00516016"/>
    <w:rsid w:val="0051608A"/>
    <w:rsid w:val="005178DE"/>
    <w:rsid w:val="005262D2"/>
    <w:rsid w:val="00527437"/>
    <w:rsid w:val="005306D4"/>
    <w:rsid w:val="0053154A"/>
    <w:rsid w:val="005316A6"/>
    <w:rsid w:val="0053295B"/>
    <w:rsid w:val="00532D87"/>
    <w:rsid w:val="00534162"/>
    <w:rsid w:val="0053497A"/>
    <w:rsid w:val="005361B0"/>
    <w:rsid w:val="00536B49"/>
    <w:rsid w:val="00537AB9"/>
    <w:rsid w:val="00537C9E"/>
    <w:rsid w:val="00537E8F"/>
    <w:rsid w:val="00540181"/>
    <w:rsid w:val="005412F0"/>
    <w:rsid w:val="00541847"/>
    <w:rsid w:val="005450CB"/>
    <w:rsid w:val="005464B0"/>
    <w:rsid w:val="005513AB"/>
    <w:rsid w:val="005515B9"/>
    <w:rsid w:val="00553335"/>
    <w:rsid w:val="005612BE"/>
    <w:rsid w:val="0056134F"/>
    <w:rsid w:val="00563C90"/>
    <w:rsid w:val="0056500F"/>
    <w:rsid w:val="0056503B"/>
    <w:rsid w:val="005650EA"/>
    <w:rsid w:val="005676B6"/>
    <w:rsid w:val="005676C0"/>
    <w:rsid w:val="005677C1"/>
    <w:rsid w:val="00570918"/>
    <w:rsid w:val="00570DAF"/>
    <w:rsid w:val="005723D4"/>
    <w:rsid w:val="005738B2"/>
    <w:rsid w:val="00573BEC"/>
    <w:rsid w:val="00574B09"/>
    <w:rsid w:val="00575DEA"/>
    <w:rsid w:val="005762B4"/>
    <w:rsid w:val="00577CD6"/>
    <w:rsid w:val="005816AE"/>
    <w:rsid w:val="00581CA4"/>
    <w:rsid w:val="00583D0E"/>
    <w:rsid w:val="00584DF5"/>
    <w:rsid w:val="00585950"/>
    <w:rsid w:val="0058645C"/>
    <w:rsid w:val="005907C9"/>
    <w:rsid w:val="005909C7"/>
    <w:rsid w:val="005919C7"/>
    <w:rsid w:val="00593866"/>
    <w:rsid w:val="00595986"/>
    <w:rsid w:val="005971F3"/>
    <w:rsid w:val="005976D2"/>
    <w:rsid w:val="00597833"/>
    <w:rsid w:val="005978F6"/>
    <w:rsid w:val="005A1266"/>
    <w:rsid w:val="005A1654"/>
    <w:rsid w:val="005A2586"/>
    <w:rsid w:val="005A3F6E"/>
    <w:rsid w:val="005A4BF3"/>
    <w:rsid w:val="005A5652"/>
    <w:rsid w:val="005A629F"/>
    <w:rsid w:val="005A78C4"/>
    <w:rsid w:val="005A7FAA"/>
    <w:rsid w:val="005B109E"/>
    <w:rsid w:val="005B16DC"/>
    <w:rsid w:val="005B2487"/>
    <w:rsid w:val="005B6187"/>
    <w:rsid w:val="005B69B9"/>
    <w:rsid w:val="005B7BD4"/>
    <w:rsid w:val="005C031D"/>
    <w:rsid w:val="005C1148"/>
    <w:rsid w:val="005C1A47"/>
    <w:rsid w:val="005C1DA9"/>
    <w:rsid w:val="005C2007"/>
    <w:rsid w:val="005C29F9"/>
    <w:rsid w:val="005C4A82"/>
    <w:rsid w:val="005C4FD0"/>
    <w:rsid w:val="005C53AB"/>
    <w:rsid w:val="005D34B6"/>
    <w:rsid w:val="005D3924"/>
    <w:rsid w:val="005D3D90"/>
    <w:rsid w:val="005D48E6"/>
    <w:rsid w:val="005D5488"/>
    <w:rsid w:val="005D5A2A"/>
    <w:rsid w:val="005D5C70"/>
    <w:rsid w:val="005D696E"/>
    <w:rsid w:val="005D7AAB"/>
    <w:rsid w:val="005E062A"/>
    <w:rsid w:val="005E0B72"/>
    <w:rsid w:val="005E23B4"/>
    <w:rsid w:val="005E33AD"/>
    <w:rsid w:val="005E37D0"/>
    <w:rsid w:val="005E3F54"/>
    <w:rsid w:val="005E56C7"/>
    <w:rsid w:val="005F07BB"/>
    <w:rsid w:val="005F0E0E"/>
    <w:rsid w:val="005F194F"/>
    <w:rsid w:val="005F21F4"/>
    <w:rsid w:val="005F23BB"/>
    <w:rsid w:val="005F345F"/>
    <w:rsid w:val="005F3C77"/>
    <w:rsid w:val="005F6CBF"/>
    <w:rsid w:val="005F7597"/>
    <w:rsid w:val="005F7771"/>
    <w:rsid w:val="006031E0"/>
    <w:rsid w:val="00603317"/>
    <w:rsid w:val="00603FB0"/>
    <w:rsid w:val="00605F0E"/>
    <w:rsid w:val="00605FBC"/>
    <w:rsid w:val="006069F6"/>
    <w:rsid w:val="00607B1B"/>
    <w:rsid w:val="006102F2"/>
    <w:rsid w:val="006103DA"/>
    <w:rsid w:val="0061235D"/>
    <w:rsid w:val="00612A74"/>
    <w:rsid w:val="0061406C"/>
    <w:rsid w:val="0061516E"/>
    <w:rsid w:val="006156C2"/>
    <w:rsid w:val="00615F56"/>
    <w:rsid w:val="0061681B"/>
    <w:rsid w:val="00617D5B"/>
    <w:rsid w:val="00620D0B"/>
    <w:rsid w:val="006211EA"/>
    <w:rsid w:val="0062302A"/>
    <w:rsid w:val="0062302E"/>
    <w:rsid w:val="006230F9"/>
    <w:rsid w:val="006239E4"/>
    <w:rsid w:val="00624C2C"/>
    <w:rsid w:val="00625D9E"/>
    <w:rsid w:val="006272D4"/>
    <w:rsid w:val="00627892"/>
    <w:rsid w:val="00631638"/>
    <w:rsid w:val="00632A95"/>
    <w:rsid w:val="00633157"/>
    <w:rsid w:val="006339FE"/>
    <w:rsid w:val="00635E6D"/>
    <w:rsid w:val="0063614E"/>
    <w:rsid w:val="00636222"/>
    <w:rsid w:val="006378A3"/>
    <w:rsid w:val="006406D0"/>
    <w:rsid w:val="0064216C"/>
    <w:rsid w:val="00642B31"/>
    <w:rsid w:val="00643060"/>
    <w:rsid w:val="0064307A"/>
    <w:rsid w:val="0064309C"/>
    <w:rsid w:val="00643806"/>
    <w:rsid w:val="00644DBE"/>
    <w:rsid w:val="00650C19"/>
    <w:rsid w:val="006515AF"/>
    <w:rsid w:val="00651795"/>
    <w:rsid w:val="00652096"/>
    <w:rsid w:val="0065335A"/>
    <w:rsid w:val="00654398"/>
    <w:rsid w:val="00654EE3"/>
    <w:rsid w:val="00656290"/>
    <w:rsid w:val="0065792A"/>
    <w:rsid w:val="006600A5"/>
    <w:rsid w:val="00662C60"/>
    <w:rsid w:val="00662FC9"/>
    <w:rsid w:val="00666570"/>
    <w:rsid w:val="006678BC"/>
    <w:rsid w:val="00667AD7"/>
    <w:rsid w:val="00673A12"/>
    <w:rsid w:val="00680654"/>
    <w:rsid w:val="00680B53"/>
    <w:rsid w:val="00683223"/>
    <w:rsid w:val="00684FC6"/>
    <w:rsid w:val="00685885"/>
    <w:rsid w:val="0068607F"/>
    <w:rsid w:val="00686D3C"/>
    <w:rsid w:val="00686E82"/>
    <w:rsid w:val="00687420"/>
    <w:rsid w:val="00687527"/>
    <w:rsid w:val="00691044"/>
    <w:rsid w:val="0069128A"/>
    <w:rsid w:val="00692D30"/>
    <w:rsid w:val="0069510A"/>
    <w:rsid w:val="0069589D"/>
    <w:rsid w:val="0069614D"/>
    <w:rsid w:val="006979C1"/>
    <w:rsid w:val="006A1475"/>
    <w:rsid w:val="006A2B0C"/>
    <w:rsid w:val="006A367C"/>
    <w:rsid w:val="006A5233"/>
    <w:rsid w:val="006A6921"/>
    <w:rsid w:val="006A7151"/>
    <w:rsid w:val="006A79E0"/>
    <w:rsid w:val="006B19F4"/>
    <w:rsid w:val="006B2AE8"/>
    <w:rsid w:val="006B2DAA"/>
    <w:rsid w:val="006B3A94"/>
    <w:rsid w:val="006B4759"/>
    <w:rsid w:val="006B4C88"/>
    <w:rsid w:val="006B648B"/>
    <w:rsid w:val="006C0451"/>
    <w:rsid w:val="006C0DE1"/>
    <w:rsid w:val="006C3BFF"/>
    <w:rsid w:val="006C51B7"/>
    <w:rsid w:val="006C548B"/>
    <w:rsid w:val="006D024F"/>
    <w:rsid w:val="006D09DF"/>
    <w:rsid w:val="006D0B43"/>
    <w:rsid w:val="006D10D2"/>
    <w:rsid w:val="006D25A2"/>
    <w:rsid w:val="006D4385"/>
    <w:rsid w:val="006D7F42"/>
    <w:rsid w:val="006E009E"/>
    <w:rsid w:val="006E103D"/>
    <w:rsid w:val="006E414C"/>
    <w:rsid w:val="006F020D"/>
    <w:rsid w:val="006F26B4"/>
    <w:rsid w:val="006F5A23"/>
    <w:rsid w:val="006F6987"/>
    <w:rsid w:val="0070107A"/>
    <w:rsid w:val="00701A44"/>
    <w:rsid w:val="00704E50"/>
    <w:rsid w:val="0070512B"/>
    <w:rsid w:val="0070627D"/>
    <w:rsid w:val="00707F77"/>
    <w:rsid w:val="00712383"/>
    <w:rsid w:val="007125FF"/>
    <w:rsid w:val="00712D2A"/>
    <w:rsid w:val="00712DB1"/>
    <w:rsid w:val="007145AF"/>
    <w:rsid w:val="00714722"/>
    <w:rsid w:val="00714EAD"/>
    <w:rsid w:val="00716AD4"/>
    <w:rsid w:val="0071704F"/>
    <w:rsid w:val="007207D5"/>
    <w:rsid w:val="00721F02"/>
    <w:rsid w:val="0072259D"/>
    <w:rsid w:val="007231E2"/>
    <w:rsid w:val="0072584E"/>
    <w:rsid w:val="00727597"/>
    <w:rsid w:val="00727DF8"/>
    <w:rsid w:val="00731558"/>
    <w:rsid w:val="007336C2"/>
    <w:rsid w:val="00735181"/>
    <w:rsid w:val="00735A2B"/>
    <w:rsid w:val="00737A96"/>
    <w:rsid w:val="00740B84"/>
    <w:rsid w:val="0074143C"/>
    <w:rsid w:val="00743889"/>
    <w:rsid w:val="00746264"/>
    <w:rsid w:val="00747307"/>
    <w:rsid w:val="007478DE"/>
    <w:rsid w:val="0074792C"/>
    <w:rsid w:val="00750F13"/>
    <w:rsid w:val="00754ADA"/>
    <w:rsid w:val="00754C1B"/>
    <w:rsid w:val="00754FDC"/>
    <w:rsid w:val="007569B1"/>
    <w:rsid w:val="00756EE0"/>
    <w:rsid w:val="0075793A"/>
    <w:rsid w:val="00760681"/>
    <w:rsid w:val="00760C58"/>
    <w:rsid w:val="0076131C"/>
    <w:rsid w:val="00762094"/>
    <w:rsid w:val="0076384D"/>
    <w:rsid w:val="00763BED"/>
    <w:rsid w:val="0076480B"/>
    <w:rsid w:val="00770E9A"/>
    <w:rsid w:val="0077234B"/>
    <w:rsid w:val="00772772"/>
    <w:rsid w:val="0077447C"/>
    <w:rsid w:val="00776215"/>
    <w:rsid w:val="00776516"/>
    <w:rsid w:val="00780946"/>
    <w:rsid w:val="007825FE"/>
    <w:rsid w:val="00784F2B"/>
    <w:rsid w:val="00785000"/>
    <w:rsid w:val="00785BE1"/>
    <w:rsid w:val="007863E6"/>
    <w:rsid w:val="007867C1"/>
    <w:rsid w:val="00787348"/>
    <w:rsid w:val="007933CE"/>
    <w:rsid w:val="00794936"/>
    <w:rsid w:val="00795601"/>
    <w:rsid w:val="00795D54"/>
    <w:rsid w:val="00797D39"/>
    <w:rsid w:val="007A1FA4"/>
    <w:rsid w:val="007A2B4D"/>
    <w:rsid w:val="007A309D"/>
    <w:rsid w:val="007A4031"/>
    <w:rsid w:val="007A4A99"/>
    <w:rsid w:val="007A4C66"/>
    <w:rsid w:val="007A714B"/>
    <w:rsid w:val="007A7BA1"/>
    <w:rsid w:val="007B0F01"/>
    <w:rsid w:val="007B3573"/>
    <w:rsid w:val="007B537C"/>
    <w:rsid w:val="007B541A"/>
    <w:rsid w:val="007B5A32"/>
    <w:rsid w:val="007B5A68"/>
    <w:rsid w:val="007B69AC"/>
    <w:rsid w:val="007C046F"/>
    <w:rsid w:val="007C0DA0"/>
    <w:rsid w:val="007C2DA0"/>
    <w:rsid w:val="007C49CE"/>
    <w:rsid w:val="007C4E28"/>
    <w:rsid w:val="007C5059"/>
    <w:rsid w:val="007D2EEE"/>
    <w:rsid w:val="007D5D53"/>
    <w:rsid w:val="007D71CA"/>
    <w:rsid w:val="007D792C"/>
    <w:rsid w:val="007E2480"/>
    <w:rsid w:val="007E26A2"/>
    <w:rsid w:val="007E3B46"/>
    <w:rsid w:val="007E6786"/>
    <w:rsid w:val="007E6FFF"/>
    <w:rsid w:val="007E7B05"/>
    <w:rsid w:val="007E7CE6"/>
    <w:rsid w:val="007F16CC"/>
    <w:rsid w:val="007F1FB7"/>
    <w:rsid w:val="007F36ED"/>
    <w:rsid w:val="007F3F5A"/>
    <w:rsid w:val="007F45BE"/>
    <w:rsid w:val="007F7EED"/>
    <w:rsid w:val="00800E14"/>
    <w:rsid w:val="00800FFE"/>
    <w:rsid w:val="00801A23"/>
    <w:rsid w:val="00802166"/>
    <w:rsid w:val="00802989"/>
    <w:rsid w:val="00803F22"/>
    <w:rsid w:val="00805477"/>
    <w:rsid w:val="00806677"/>
    <w:rsid w:val="00807131"/>
    <w:rsid w:val="0080753C"/>
    <w:rsid w:val="0081164F"/>
    <w:rsid w:val="00812B8C"/>
    <w:rsid w:val="00813666"/>
    <w:rsid w:val="00813EB3"/>
    <w:rsid w:val="0081419E"/>
    <w:rsid w:val="008146A5"/>
    <w:rsid w:val="0081611B"/>
    <w:rsid w:val="00816E4B"/>
    <w:rsid w:val="008201C8"/>
    <w:rsid w:val="00820B57"/>
    <w:rsid w:val="00820BB6"/>
    <w:rsid w:val="00824A3B"/>
    <w:rsid w:val="00824AD0"/>
    <w:rsid w:val="008311E1"/>
    <w:rsid w:val="00831387"/>
    <w:rsid w:val="00833789"/>
    <w:rsid w:val="00836A1B"/>
    <w:rsid w:val="008377D1"/>
    <w:rsid w:val="00840EDE"/>
    <w:rsid w:val="00841AB1"/>
    <w:rsid w:val="00842538"/>
    <w:rsid w:val="00842999"/>
    <w:rsid w:val="00845260"/>
    <w:rsid w:val="008452E2"/>
    <w:rsid w:val="00845654"/>
    <w:rsid w:val="00845804"/>
    <w:rsid w:val="008515CA"/>
    <w:rsid w:val="008515F5"/>
    <w:rsid w:val="00853F7D"/>
    <w:rsid w:val="00854158"/>
    <w:rsid w:val="0085446E"/>
    <w:rsid w:val="008561B8"/>
    <w:rsid w:val="008603CA"/>
    <w:rsid w:val="00862607"/>
    <w:rsid w:val="008634DB"/>
    <w:rsid w:val="00864357"/>
    <w:rsid w:val="00864E92"/>
    <w:rsid w:val="00867A1E"/>
    <w:rsid w:val="00867E25"/>
    <w:rsid w:val="00870141"/>
    <w:rsid w:val="00871FFB"/>
    <w:rsid w:val="0087206D"/>
    <w:rsid w:val="008721CC"/>
    <w:rsid w:val="00872C54"/>
    <w:rsid w:val="00872F34"/>
    <w:rsid w:val="00875D41"/>
    <w:rsid w:val="00877109"/>
    <w:rsid w:val="00881612"/>
    <w:rsid w:val="00885961"/>
    <w:rsid w:val="00885A81"/>
    <w:rsid w:val="0088607E"/>
    <w:rsid w:val="0088785A"/>
    <w:rsid w:val="00890F94"/>
    <w:rsid w:val="008920E3"/>
    <w:rsid w:val="008939A4"/>
    <w:rsid w:val="0089471E"/>
    <w:rsid w:val="00894E8B"/>
    <w:rsid w:val="0089515C"/>
    <w:rsid w:val="00895FD9"/>
    <w:rsid w:val="008960D0"/>
    <w:rsid w:val="00897C96"/>
    <w:rsid w:val="008A07C9"/>
    <w:rsid w:val="008A162B"/>
    <w:rsid w:val="008A231B"/>
    <w:rsid w:val="008A263A"/>
    <w:rsid w:val="008A4C91"/>
    <w:rsid w:val="008A53ED"/>
    <w:rsid w:val="008A6A93"/>
    <w:rsid w:val="008B0129"/>
    <w:rsid w:val="008B08B0"/>
    <w:rsid w:val="008B0E5D"/>
    <w:rsid w:val="008B1B32"/>
    <w:rsid w:val="008B30E7"/>
    <w:rsid w:val="008B3A63"/>
    <w:rsid w:val="008B465A"/>
    <w:rsid w:val="008B48A8"/>
    <w:rsid w:val="008B5CD4"/>
    <w:rsid w:val="008B5F17"/>
    <w:rsid w:val="008B6209"/>
    <w:rsid w:val="008C1547"/>
    <w:rsid w:val="008C34E4"/>
    <w:rsid w:val="008C3811"/>
    <w:rsid w:val="008C3EC5"/>
    <w:rsid w:val="008C4B82"/>
    <w:rsid w:val="008C5097"/>
    <w:rsid w:val="008C77F2"/>
    <w:rsid w:val="008D0C8D"/>
    <w:rsid w:val="008D26CC"/>
    <w:rsid w:val="008D4690"/>
    <w:rsid w:val="008D51BC"/>
    <w:rsid w:val="008D58D3"/>
    <w:rsid w:val="008D7263"/>
    <w:rsid w:val="008D77D3"/>
    <w:rsid w:val="008E05ED"/>
    <w:rsid w:val="008E0B74"/>
    <w:rsid w:val="008E3157"/>
    <w:rsid w:val="008E3588"/>
    <w:rsid w:val="008F1F07"/>
    <w:rsid w:val="008F4963"/>
    <w:rsid w:val="008F6129"/>
    <w:rsid w:val="008F6BFA"/>
    <w:rsid w:val="00900F2B"/>
    <w:rsid w:val="00903651"/>
    <w:rsid w:val="00903794"/>
    <w:rsid w:val="00905E47"/>
    <w:rsid w:val="00905E80"/>
    <w:rsid w:val="00906B05"/>
    <w:rsid w:val="00907AF8"/>
    <w:rsid w:val="0091187C"/>
    <w:rsid w:val="00915D9E"/>
    <w:rsid w:val="00916A2D"/>
    <w:rsid w:val="00916DA9"/>
    <w:rsid w:val="00920BE2"/>
    <w:rsid w:val="009230EB"/>
    <w:rsid w:val="00923CAB"/>
    <w:rsid w:val="00925B69"/>
    <w:rsid w:val="00927025"/>
    <w:rsid w:val="00927D5F"/>
    <w:rsid w:val="009302C7"/>
    <w:rsid w:val="00930A13"/>
    <w:rsid w:val="00933036"/>
    <w:rsid w:val="009332C0"/>
    <w:rsid w:val="0093415F"/>
    <w:rsid w:val="00935834"/>
    <w:rsid w:val="00935B33"/>
    <w:rsid w:val="00935CDE"/>
    <w:rsid w:val="00936705"/>
    <w:rsid w:val="009368C8"/>
    <w:rsid w:val="00942957"/>
    <w:rsid w:val="00947FB5"/>
    <w:rsid w:val="00950312"/>
    <w:rsid w:val="0095208D"/>
    <w:rsid w:val="00953734"/>
    <w:rsid w:val="00953A6A"/>
    <w:rsid w:val="00953A7A"/>
    <w:rsid w:val="00953DDB"/>
    <w:rsid w:val="009554D8"/>
    <w:rsid w:val="009554E8"/>
    <w:rsid w:val="0095571A"/>
    <w:rsid w:val="009564E8"/>
    <w:rsid w:val="009565D4"/>
    <w:rsid w:val="00956E80"/>
    <w:rsid w:val="0096152C"/>
    <w:rsid w:val="009627A4"/>
    <w:rsid w:val="009630A3"/>
    <w:rsid w:val="009631C2"/>
    <w:rsid w:val="0096398C"/>
    <w:rsid w:val="00964468"/>
    <w:rsid w:val="00964C56"/>
    <w:rsid w:val="0097065D"/>
    <w:rsid w:val="00970758"/>
    <w:rsid w:val="00972B90"/>
    <w:rsid w:val="00972D23"/>
    <w:rsid w:val="00974FE5"/>
    <w:rsid w:val="00976455"/>
    <w:rsid w:val="009800D3"/>
    <w:rsid w:val="009805CA"/>
    <w:rsid w:val="0098125A"/>
    <w:rsid w:val="00982A04"/>
    <w:rsid w:val="00982B4A"/>
    <w:rsid w:val="00987901"/>
    <w:rsid w:val="0099194D"/>
    <w:rsid w:val="00991CD9"/>
    <w:rsid w:val="00992EFE"/>
    <w:rsid w:val="009A0E15"/>
    <w:rsid w:val="009A13ED"/>
    <w:rsid w:val="009A2363"/>
    <w:rsid w:val="009A316D"/>
    <w:rsid w:val="009A36BF"/>
    <w:rsid w:val="009A3BE7"/>
    <w:rsid w:val="009A5455"/>
    <w:rsid w:val="009A7B97"/>
    <w:rsid w:val="009B1AFF"/>
    <w:rsid w:val="009B27FB"/>
    <w:rsid w:val="009B2BB5"/>
    <w:rsid w:val="009B3894"/>
    <w:rsid w:val="009C01D1"/>
    <w:rsid w:val="009C0E6D"/>
    <w:rsid w:val="009C344B"/>
    <w:rsid w:val="009C5CEF"/>
    <w:rsid w:val="009C5EF7"/>
    <w:rsid w:val="009C76FC"/>
    <w:rsid w:val="009D19F3"/>
    <w:rsid w:val="009D1BA4"/>
    <w:rsid w:val="009D1D81"/>
    <w:rsid w:val="009D2C14"/>
    <w:rsid w:val="009D37FB"/>
    <w:rsid w:val="009D4624"/>
    <w:rsid w:val="009D5988"/>
    <w:rsid w:val="009D59FF"/>
    <w:rsid w:val="009D659A"/>
    <w:rsid w:val="009D6BEC"/>
    <w:rsid w:val="009D756C"/>
    <w:rsid w:val="009D7BC1"/>
    <w:rsid w:val="009E1693"/>
    <w:rsid w:val="009E2FA4"/>
    <w:rsid w:val="009E375E"/>
    <w:rsid w:val="009E5106"/>
    <w:rsid w:val="009F08A3"/>
    <w:rsid w:val="009F6FEE"/>
    <w:rsid w:val="009F79A6"/>
    <w:rsid w:val="00A0166F"/>
    <w:rsid w:val="00A0189D"/>
    <w:rsid w:val="00A0321C"/>
    <w:rsid w:val="00A03563"/>
    <w:rsid w:val="00A03C75"/>
    <w:rsid w:val="00A03FBE"/>
    <w:rsid w:val="00A0798A"/>
    <w:rsid w:val="00A105B9"/>
    <w:rsid w:val="00A117A1"/>
    <w:rsid w:val="00A11C23"/>
    <w:rsid w:val="00A1261F"/>
    <w:rsid w:val="00A12D7B"/>
    <w:rsid w:val="00A14B9A"/>
    <w:rsid w:val="00A14EBF"/>
    <w:rsid w:val="00A158AD"/>
    <w:rsid w:val="00A216F5"/>
    <w:rsid w:val="00A2444A"/>
    <w:rsid w:val="00A26BE6"/>
    <w:rsid w:val="00A276FF"/>
    <w:rsid w:val="00A30450"/>
    <w:rsid w:val="00A31884"/>
    <w:rsid w:val="00A365EF"/>
    <w:rsid w:val="00A3722D"/>
    <w:rsid w:val="00A40191"/>
    <w:rsid w:val="00A40DDC"/>
    <w:rsid w:val="00A416DF"/>
    <w:rsid w:val="00A44C99"/>
    <w:rsid w:val="00A45F84"/>
    <w:rsid w:val="00A539D3"/>
    <w:rsid w:val="00A545A5"/>
    <w:rsid w:val="00A54D43"/>
    <w:rsid w:val="00A55400"/>
    <w:rsid w:val="00A555A4"/>
    <w:rsid w:val="00A556F0"/>
    <w:rsid w:val="00A55F95"/>
    <w:rsid w:val="00A563C5"/>
    <w:rsid w:val="00A6038B"/>
    <w:rsid w:val="00A607D7"/>
    <w:rsid w:val="00A618F4"/>
    <w:rsid w:val="00A61D15"/>
    <w:rsid w:val="00A63A08"/>
    <w:rsid w:val="00A6422C"/>
    <w:rsid w:val="00A64CA2"/>
    <w:rsid w:val="00A66CCA"/>
    <w:rsid w:val="00A7030D"/>
    <w:rsid w:val="00A71A0D"/>
    <w:rsid w:val="00A75CC0"/>
    <w:rsid w:val="00A7688B"/>
    <w:rsid w:val="00A77226"/>
    <w:rsid w:val="00A77928"/>
    <w:rsid w:val="00A80827"/>
    <w:rsid w:val="00A80FF0"/>
    <w:rsid w:val="00A813CA"/>
    <w:rsid w:val="00A81B48"/>
    <w:rsid w:val="00A838DC"/>
    <w:rsid w:val="00A83F1B"/>
    <w:rsid w:val="00A84A5C"/>
    <w:rsid w:val="00A8555E"/>
    <w:rsid w:val="00A855A1"/>
    <w:rsid w:val="00A85B8A"/>
    <w:rsid w:val="00A86CB2"/>
    <w:rsid w:val="00A909CE"/>
    <w:rsid w:val="00A94742"/>
    <w:rsid w:val="00A94F09"/>
    <w:rsid w:val="00AA5478"/>
    <w:rsid w:val="00AA7ACB"/>
    <w:rsid w:val="00AB09E5"/>
    <w:rsid w:val="00AB2B44"/>
    <w:rsid w:val="00AB476C"/>
    <w:rsid w:val="00AB4F4C"/>
    <w:rsid w:val="00AB7E0C"/>
    <w:rsid w:val="00AC11EC"/>
    <w:rsid w:val="00AC2BB5"/>
    <w:rsid w:val="00AC33B5"/>
    <w:rsid w:val="00AC5220"/>
    <w:rsid w:val="00AC539D"/>
    <w:rsid w:val="00AC57BD"/>
    <w:rsid w:val="00AC58BA"/>
    <w:rsid w:val="00AC6EF3"/>
    <w:rsid w:val="00AD0CE8"/>
    <w:rsid w:val="00AD127C"/>
    <w:rsid w:val="00AD2072"/>
    <w:rsid w:val="00AD2606"/>
    <w:rsid w:val="00AD2E2F"/>
    <w:rsid w:val="00AD3AC5"/>
    <w:rsid w:val="00AD4526"/>
    <w:rsid w:val="00AD4D23"/>
    <w:rsid w:val="00AD5794"/>
    <w:rsid w:val="00AD5D68"/>
    <w:rsid w:val="00AD66D6"/>
    <w:rsid w:val="00AD7313"/>
    <w:rsid w:val="00AD7D2D"/>
    <w:rsid w:val="00AE0062"/>
    <w:rsid w:val="00AE522A"/>
    <w:rsid w:val="00AE5AC6"/>
    <w:rsid w:val="00AF0151"/>
    <w:rsid w:val="00AF1375"/>
    <w:rsid w:val="00AF1DC4"/>
    <w:rsid w:val="00AF22F4"/>
    <w:rsid w:val="00AF2780"/>
    <w:rsid w:val="00AF3DB1"/>
    <w:rsid w:val="00AF547B"/>
    <w:rsid w:val="00AF66E5"/>
    <w:rsid w:val="00AF7BD5"/>
    <w:rsid w:val="00B00369"/>
    <w:rsid w:val="00B005B8"/>
    <w:rsid w:val="00B00F0F"/>
    <w:rsid w:val="00B04127"/>
    <w:rsid w:val="00B04869"/>
    <w:rsid w:val="00B0552A"/>
    <w:rsid w:val="00B0608B"/>
    <w:rsid w:val="00B063F2"/>
    <w:rsid w:val="00B069F7"/>
    <w:rsid w:val="00B07684"/>
    <w:rsid w:val="00B0795E"/>
    <w:rsid w:val="00B123C8"/>
    <w:rsid w:val="00B13ADF"/>
    <w:rsid w:val="00B15B2D"/>
    <w:rsid w:val="00B16C7D"/>
    <w:rsid w:val="00B17C4F"/>
    <w:rsid w:val="00B21E85"/>
    <w:rsid w:val="00B22258"/>
    <w:rsid w:val="00B236AE"/>
    <w:rsid w:val="00B24BB3"/>
    <w:rsid w:val="00B24FA0"/>
    <w:rsid w:val="00B252A8"/>
    <w:rsid w:val="00B27A93"/>
    <w:rsid w:val="00B30198"/>
    <w:rsid w:val="00B30A9D"/>
    <w:rsid w:val="00B3186D"/>
    <w:rsid w:val="00B31C23"/>
    <w:rsid w:val="00B34A64"/>
    <w:rsid w:val="00B35BED"/>
    <w:rsid w:val="00B35E7B"/>
    <w:rsid w:val="00B3640D"/>
    <w:rsid w:val="00B36E89"/>
    <w:rsid w:val="00B41222"/>
    <w:rsid w:val="00B415A4"/>
    <w:rsid w:val="00B4257D"/>
    <w:rsid w:val="00B42BEA"/>
    <w:rsid w:val="00B44C34"/>
    <w:rsid w:val="00B4755C"/>
    <w:rsid w:val="00B47F56"/>
    <w:rsid w:val="00B50333"/>
    <w:rsid w:val="00B504FA"/>
    <w:rsid w:val="00B513CF"/>
    <w:rsid w:val="00B51435"/>
    <w:rsid w:val="00B514E0"/>
    <w:rsid w:val="00B52D78"/>
    <w:rsid w:val="00B53700"/>
    <w:rsid w:val="00B550CB"/>
    <w:rsid w:val="00B551CA"/>
    <w:rsid w:val="00B55265"/>
    <w:rsid w:val="00B5780B"/>
    <w:rsid w:val="00B57D62"/>
    <w:rsid w:val="00B57FB8"/>
    <w:rsid w:val="00B60048"/>
    <w:rsid w:val="00B63E0E"/>
    <w:rsid w:val="00B6570F"/>
    <w:rsid w:val="00B678E1"/>
    <w:rsid w:val="00B7146B"/>
    <w:rsid w:val="00B71F75"/>
    <w:rsid w:val="00B72E5E"/>
    <w:rsid w:val="00B73CF8"/>
    <w:rsid w:val="00B74AC5"/>
    <w:rsid w:val="00B7773A"/>
    <w:rsid w:val="00B7783F"/>
    <w:rsid w:val="00B81FBE"/>
    <w:rsid w:val="00B8234D"/>
    <w:rsid w:val="00B82677"/>
    <w:rsid w:val="00B838D3"/>
    <w:rsid w:val="00B87FD7"/>
    <w:rsid w:val="00B90384"/>
    <w:rsid w:val="00B903A4"/>
    <w:rsid w:val="00B90553"/>
    <w:rsid w:val="00B9082F"/>
    <w:rsid w:val="00B911BC"/>
    <w:rsid w:val="00B91403"/>
    <w:rsid w:val="00B93F65"/>
    <w:rsid w:val="00B967A7"/>
    <w:rsid w:val="00BA4182"/>
    <w:rsid w:val="00BA469B"/>
    <w:rsid w:val="00BA4A31"/>
    <w:rsid w:val="00BA4D4F"/>
    <w:rsid w:val="00BB127A"/>
    <w:rsid w:val="00BB1CE0"/>
    <w:rsid w:val="00BB255F"/>
    <w:rsid w:val="00BB2C7C"/>
    <w:rsid w:val="00BB3F59"/>
    <w:rsid w:val="00BB4FF3"/>
    <w:rsid w:val="00BB5C44"/>
    <w:rsid w:val="00BB65BB"/>
    <w:rsid w:val="00BB6DCF"/>
    <w:rsid w:val="00BB72F0"/>
    <w:rsid w:val="00BC021E"/>
    <w:rsid w:val="00BC047D"/>
    <w:rsid w:val="00BC1A36"/>
    <w:rsid w:val="00BC1B0A"/>
    <w:rsid w:val="00BC220E"/>
    <w:rsid w:val="00BC294F"/>
    <w:rsid w:val="00BC3183"/>
    <w:rsid w:val="00BC40C1"/>
    <w:rsid w:val="00BC492A"/>
    <w:rsid w:val="00BC5DCB"/>
    <w:rsid w:val="00BC5F57"/>
    <w:rsid w:val="00BC7251"/>
    <w:rsid w:val="00BC7556"/>
    <w:rsid w:val="00BD2F82"/>
    <w:rsid w:val="00BD3144"/>
    <w:rsid w:val="00BD32FF"/>
    <w:rsid w:val="00BD37BE"/>
    <w:rsid w:val="00BD37FA"/>
    <w:rsid w:val="00BD3F8B"/>
    <w:rsid w:val="00BD4474"/>
    <w:rsid w:val="00BE086E"/>
    <w:rsid w:val="00BE1124"/>
    <w:rsid w:val="00BE29D2"/>
    <w:rsid w:val="00BE2DFA"/>
    <w:rsid w:val="00BE33AB"/>
    <w:rsid w:val="00BE3581"/>
    <w:rsid w:val="00BE48EF"/>
    <w:rsid w:val="00BE496C"/>
    <w:rsid w:val="00BE50D7"/>
    <w:rsid w:val="00BE68EE"/>
    <w:rsid w:val="00BE797F"/>
    <w:rsid w:val="00BF1152"/>
    <w:rsid w:val="00BF1FB1"/>
    <w:rsid w:val="00BF23E5"/>
    <w:rsid w:val="00BF38ED"/>
    <w:rsid w:val="00BF43AF"/>
    <w:rsid w:val="00BF52E1"/>
    <w:rsid w:val="00BF6C56"/>
    <w:rsid w:val="00BF6DC7"/>
    <w:rsid w:val="00BF7328"/>
    <w:rsid w:val="00C0120B"/>
    <w:rsid w:val="00C01260"/>
    <w:rsid w:val="00C01614"/>
    <w:rsid w:val="00C02234"/>
    <w:rsid w:val="00C023D9"/>
    <w:rsid w:val="00C07BC4"/>
    <w:rsid w:val="00C10D18"/>
    <w:rsid w:val="00C119AA"/>
    <w:rsid w:val="00C123B9"/>
    <w:rsid w:val="00C1367F"/>
    <w:rsid w:val="00C14542"/>
    <w:rsid w:val="00C14AD5"/>
    <w:rsid w:val="00C1512C"/>
    <w:rsid w:val="00C16269"/>
    <w:rsid w:val="00C1630C"/>
    <w:rsid w:val="00C23D52"/>
    <w:rsid w:val="00C23F2F"/>
    <w:rsid w:val="00C251FE"/>
    <w:rsid w:val="00C264A6"/>
    <w:rsid w:val="00C27B3F"/>
    <w:rsid w:val="00C27C01"/>
    <w:rsid w:val="00C3015C"/>
    <w:rsid w:val="00C31958"/>
    <w:rsid w:val="00C32B72"/>
    <w:rsid w:val="00C32BA6"/>
    <w:rsid w:val="00C33AB0"/>
    <w:rsid w:val="00C33C98"/>
    <w:rsid w:val="00C345D1"/>
    <w:rsid w:val="00C34BB4"/>
    <w:rsid w:val="00C40D15"/>
    <w:rsid w:val="00C41B71"/>
    <w:rsid w:val="00C443B9"/>
    <w:rsid w:val="00C44F51"/>
    <w:rsid w:val="00C47F54"/>
    <w:rsid w:val="00C5001E"/>
    <w:rsid w:val="00C50D8F"/>
    <w:rsid w:val="00C51655"/>
    <w:rsid w:val="00C516A5"/>
    <w:rsid w:val="00C5260C"/>
    <w:rsid w:val="00C52824"/>
    <w:rsid w:val="00C579E5"/>
    <w:rsid w:val="00C57B61"/>
    <w:rsid w:val="00C60183"/>
    <w:rsid w:val="00C60986"/>
    <w:rsid w:val="00C60E34"/>
    <w:rsid w:val="00C656D5"/>
    <w:rsid w:val="00C675AA"/>
    <w:rsid w:val="00C714F9"/>
    <w:rsid w:val="00C71EAC"/>
    <w:rsid w:val="00C72570"/>
    <w:rsid w:val="00C760EE"/>
    <w:rsid w:val="00C7650F"/>
    <w:rsid w:val="00C7679D"/>
    <w:rsid w:val="00C81C28"/>
    <w:rsid w:val="00C81D64"/>
    <w:rsid w:val="00C834ED"/>
    <w:rsid w:val="00C855C4"/>
    <w:rsid w:val="00C859A3"/>
    <w:rsid w:val="00C85FA1"/>
    <w:rsid w:val="00C86072"/>
    <w:rsid w:val="00C86980"/>
    <w:rsid w:val="00C87ADD"/>
    <w:rsid w:val="00C90A62"/>
    <w:rsid w:val="00C9243E"/>
    <w:rsid w:val="00C932B5"/>
    <w:rsid w:val="00C936A2"/>
    <w:rsid w:val="00C95CDA"/>
    <w:rsid w:val="00C95F74"/>
    <w:rsid w:val="00C9613F"/>
    <w:rsid w:val="00C968F1"/>
    <w:rsid w:val="00CA035E"/>
    <w:rsid w:val="00CA1B73"/>
    <w:rsid w:val="00CA3F35"/>
    <w:rsid w:val="00CA6591"/>
    <w:rsid w:val="00CA6F9A"/>
    <w:rsid w:val="00CB10D3"/>
    <w:rsid w:val="00CB13BA"/>
    <w:rsid w:val="00CB221E"/>
    <w:rsid w:val="00CB4317"/>
    <w:rsid w:val="00CB581A"/>
    <w:rsid w:val="00CC0293"/>
    <w:rsid w:val="00CC06FF"/>
    <w:rsid w:val="00CC1225"/>
    <w:rsid w:val="00CC2AAD"/>
    <w:rsid w:val="00CC35E7"/>
    <w:rsid w:val="00CC37FC"/>
    <w:rsid w:val="00CC4B09"/>
    <w:rsid w:val="00CC59BD"/>
    <w:rsid w:val="00CC7E15"/>
    <w:rsid w:val="00CD2F96"/>
    <w:rsid w:val="00CD347B"/>
    <w:rsid w:val="00CD399A"/>
    <w:rsid w:val="00CD3FD1"/>
    <w:rsid w:val="00CD578E"/>
    <w:rsid w:val="00CD67AB"/>
    <w:rsid w:val="00CD6FC9"/>
    <w:rsid w:val="00CD7357"/>
    <w:rsid w:val="00CD7DCF"/>
    <w:rsid w:val="00CE2522"/>
    <w:rsid w:val="00CE2E59"/>
    <w:rsid w:val="00CE4730"/>
    <w:rsid w:val="00CE5198"/>
    <w:rsid w:val="00CE5AD5"/>
    <w:rsid w:val="00CE612B"/>
    <w:rsid w:val="00CE6699"/>
    <w:rsid w:val="00CE7946"/>
    <w:rsid w:val="00CF08CD"/>
    <w:rsid w:val="00CF73FC"/>
    <w:rsid w:val="00CF744A"/>
    <w:rsid w:val="00CF7E0C"/>
    <w:rsid w:val="00D037F0"/>
    <w:rsid w:val="00D051D9"/>
    <w:rsid w:val="00D0533B"/>
    <w:rsid w:val="00D061F7"/>
    <w:rsid w:val="00D06DA8"/>
    <w:rsid w:val="00D07B5A"/>
    <w:rsid w:val="00D130ED"/>
    <w:rsid w:val="00D14247"/>
    <w:rsid w:val="00D15643"/>
    <w:rsid w:val="00D16059"/>
    <w:rsid w:val="00D16E0E"/>
    <w:rsid w:val="00D17634"/>
    <w:rsid w:val="00D17AEF"/>
    <w:rsid w:val="00D21007"/>
    <w:rsid w:val="00D24793"/>
    <w:rsid w:val="00D2777D"/>
    <w:rsid w:val="00D27AD2"/>
    <w:rsid w:val="00D30E6F"/>
    <w:rsid w:val="00D327A1"/>
    <w:rsid w:val="00D33715"/>
    <w:rsid w:val="00D360A7"/>
    <w:rsid w:val="00D36175"/>
    <w:rsid w:val="00D362DD"/>
    <w:rsid w:val="00D36810"/>
    <w:rsid w:val="00D36E38"/>
    <w:rsid w:val="00D3712E"/>
    <w:rsid w:val="00D40FB9"/>
    <w:rsid w:val="00D411B2"/>
    <w:rsid w:val="00D42203"/>
    <w:rsid w:val="00D43309"/>
    <w:rsid w:val="00D4453E"/>
    <w:rsid w:val="00D520ED"/>
    <w:rsid w:val="00D53C4B"/>
    <w:rsid w:val="00D55499"/>
    <w:rsid w:val="00D56525"/>
    <w:rsid w:val="00D56F11"/>
    <w:rsid w:val="00D571BC"/>
    <w:rsid w:val="00D57C5C"/>
    <w:rsid w:val="00D60427"/>
    <w:rsid w:val="00D60A72"/>
    <w:rsid w:val="00D63403"/>
    <w:rsid w:val="00D64FB2"/>
    <w:rsid w:val="00D65084"/>
    <w:rsid w:val="00D65483"/>
    <w:rsid w:val="00D654E9"/>
    <w:rsid w:val="00D72D7E"/>
    <w:rsid w:val="00D73446"/>
    <w:rsid w:val="00D73460"/>
    <w:rsid w:val="00D736AF"/>
    <w:rsid w:val="00D765A8"/>
    <w:rsid w:val="00D81B74"/>
    <w:rsid w:val="00D8206F"/>
    <w:rsid w:val="00D82E35"/>
    <w:rsid w:val="00D835D2"/>
    <w:rsid w:val="00D85B4C"/>
    <w:rsid w:val="00D86FE7"/>
    <w:rsid w:val="00D906FB"/>
    <w:rsid w:val="00D92A1D"/>
    <w:rsid w:val="00D94E87"/>
    <w:rsid w:val="00D95B51"/>
    <w:rsid w:val="00D9613A"/>
    <w:rsid w:val="00DA1A7B"/>
    <w:rsid w:val="00DA1FC7"/>
    <w:rsid w:val="00DA3A14"/>
    <w:rsid w:val="00DA49CE"/>
    <w:rsid w:val="00DA542A"/>
    <w:rsid w:val="00DA7141"/>
    <w:rsid w:val="00DA7CF0"/>
    <w:rsid w:val="00DB1BB8"/>
    <w:rsid w:val="00DB3324"/>
    <w:rsid w:val="00DB3641"/>
    <w:rsid w:val="00DB51B8"/>
    <w:rsid w:val="00DB5E2B"/>
    <w:rsid w:val="00DB7FA1"/>
    <w:rsid w:val="00DC1DB1"/>
    <w:rsid w:val="00DC2185"/>
    <w:rsid w:val="00DC3601"/>
    <w:rsid w:val="00DC3742"/>
    <w:rsid w:val="00DC4A86"/>
    <w:rsid w:val="00DD10D4"/>
    <w:rsid w:val="00DD65C0"/>
    <w:rsid w:val="00DD75F4"/>
    <w:rsid w:val="00DE06C7"/>
    <w:rsid w:val="00DE07AC"/>
    <w:rsid w:val="00DE0808"/>
    <w:rsid w:val="00DE202D"/>
    <w:rsid w:val="00DE3ACB"/>
    <w:rsid w:val="00DE5A4C"/>
    <w:rsid w:val="00DE6043"/>
    <w:rsid w:val="00DE63AF"/>
    <w:rsid w:val="00DE7B51"/>
    <w:rsid w:val="00DF1B9E"/>
    <w:rsid w:val="00DF401F"/>
    <w:rsid w:val="00DF598F"/>
    <w:rsid w:val="00DF6935"/>
    <w:rsid w:val="00DF77AB"/>
    <w:rsid w:val="00DF7E1F"/>
    <w:rsid w:val="00E001F6"/>
    <w:rsid w:val="00E0063A"/>
    <w:rsid w:val="00E01E39"/>
    <w:rsid w:val="00E02058"/>
    <w:rsid w:val="00E025F8"/>
    <w:rsid w:val="00E02CD3"/>
    <w:rsid w:val="00E04073"/>
    <w:rsid w:val="00E0491A"/>
    <w:rsid w:val="00E05835"/>
    <w:rsid w:val="00E10756"/>
    <w:rsid w:val="00E1549A"/>
    <w:rsid w:val="00E157E8"/>
    <w:rsid w:val="00E15E5B"/>
    <w:rsid w:val="00E162CF"/>
    <w:rsid w:val="00E1704F"/>
    <w:rsid w:val="00E20081"/>
    <w:rsid w:val="00E2096E"/>
    <w:rsid w:val="00E2125F"/>
    <w:rsid w:val="00E223DB"/>
    <w:rsid w:val="00E225E3"/>
    <w:rsid w:val="00E227FD"/>
    <w:rsid w:val="00E22C2C"/>
    <w:rsid w:val="00E22CC0"/>
    <w:rsid w:val="00E241E7"/>
    <w:rsid w:val="00E26599"/>
    <w:rsid w:val="00E2694C"/>
    <w:rsid w:val="00E27A68"/>
    <w:rsid w:val="00E27B93"/>
    <w:rsid w:val="00E30D36"/>
    <w:rsid w:val="00E33285"/>
    <w:rsid w:val="00E34A57"/>
    <w:rsid w:val="00E35643"/>
    <w:rsid w:val="00E36AC5"/>
    <w:rsid w:val="00E3742B"/>
    <w:rsid w:val="00E37555"/>
    <w:rsid w:val="00E378E0"/>
    <w:rsid w:val="00E4090E"/>
    <w:rsid w:val="00E42A73"/>
    <w:rsid w:val="00E43751"/>
    <w:rsid w:val="00E45824"/>
    <w:rsid w:val="00E45D1B"/>
    <w:rsid w:val="00E4634F"/>
    <w:rsid w:val="00E4641A"/>
    <w:rsid w:val="00E4768D"/>
    <w:rsid w:val="00E53FBA"/>
    <w:rsid w:val="00E5435F"/>
    <w:rsid w:val="00E54C27"/>
    <w:rsid w:val="00E55967"/>
    <w:rsid w:val="00E57A4C"/>
    <w:rsid w:val="00E60A86"/>
    <w:rsid w:val="00E617AD"/>
    <w:rsid w:val="00E61AC7"/>
    <w:rsid w:val="00E61B51"/>
    <w:rsid w:val="00E64CF7"/>
    <w:rsid w:val="00E64DBD"/>
    <w:rsid w:val="00E67624"/>
    <w:rsid w:val="00E67F55"/>
    <w:rsid w:val="00E70036"/>
    <w:rsid w:val="00E70940"/>
    <w:rsid w:val="00E70D5B"/>
    <w:rsid w:val="00E73158"/>
    <w:rsid w:val="00E73221"/>
    <w:rsid w:val="00E73A5F"/>
    <w:rsid w:val="00E73AFE"/>
    <w:rsid w:val="00E74846"/>
    <w:rsid w:val="00E74911"/>
    <w:rsid w:val="00E752A4"/>
    <w:rsid w:val="00E75AEA"/>
    <w:rsid w:val="00E75C26"/>
    <w:rsid w:val="00E76A2C"/>
    <w:rsid w:val="00E76AE7"/>
    <w:rsid w:val="00E7730F"/>
    <w:rsid w:val="00E77B7D"/>
    <w:rsid w:val="00E8133A"/>
    <w:rsid w:val="00E84A46"/>
    <w:rsid w:val="00E8501D"/>
    <w:rsid w:val="00E865BD"/>
    <w:rsid w:val="00E86E97"/>
    <w:rsid w:val="00E87DB0"/>
    <w:rsid w:val="00E92B60"/>
    <w:rsid w:val="00E93386"/>
    <w:rsid w:val="00E9367C"/>
    <w:rsid w:val="00E9659F"/>
    <w:rsid w:val="00E97ED4"/>
    <w:rsid w:val="00EA2CBD"/>
    <w:rsid w:val="00EA4663"/>
    <w:rsid w:val="00EA550D"/>
    <w:rsid w:val="00EA6602"/>
    <w:rsid w:val="00EA749D"/>
    <w:rsid w:val="00EA7F86"/>
    <w:rsid w:val="00EB34CB"/>
    <w:rsid w:val="00EB4435"/>
    <w:rsid w:val="00EB495A"/>
    <w:rsid w:val="00EB5EDC"/>
    <w:rsid w:val="00EB70F2"/>
    <w:rsid w:val="00EC0BF4"/>
    <w:rsid w:val="00EC1241"/>
    <w:rsid w:val="00EC3951"/>
    <w:rsid w:val="00EC473A"/>
    <w:rsid w:val="00EC5C4E"/>
    <w:rsid w:val="00EC646A"/>
    <w:rsid w:val="00EC64C3"/>
    <w:rsid w:val="00ED0BF8"/>
    <w:rsid w:val="00ED31F6"/>
    <w:rsid w:val="00ED4E06"/>
    <w:rsid w:val="00ED549B"/>
    <w:rsid w:val="00ED55AA"/>
    <w:rsid w:val="00ED6AA5"/>
    <w:rsid w:val="00EE099A"/>
    <w:rsid w:val="00EE0B1A"/>
    <w:rsid w:val="00EE1098"/>
    <w:rsid w:val="00EE4CF1"/>
    <w:rsid w:val="00EE55CA"/>
    <w:rsid w:val="00EE6855"/>
    <w:rsid w:val="00EE77CF"/>
    <w:rsid w:val="00EE790E"/>
    <w:rsid w:val="00EE7A20"/>
    <w:rsid w:val="00EF0E49"/>
    <w:rsid w:val="00EF19CD"/>
    <w:rsid w:val="00EF2780"/>
    <w:rsid w:val="00EF34E4"/>
    <w:rsid w:val="00EF3BD2"/>
    <w:rsid w:val="00EF3C8E"/>
    <w:rsid w:val="00EF5654"/>
    <w:rsid w:val="00EF6771"/>
    <w:rsid w:val="00F001CD"/>
    <w:rsid w:val="00F013E9"/>
    <w:rsid w:val="00F02604"/>
    <w:rsid w:val="00F06B11"/>
    <w:rsid w:val="00F10D55"/>
    <w:rsid w:val="00F12B31"/>
    <w:rsid w:val="00F1461A"/>
    <w:rsid w:val="00F14620"/>
    <w:rsid w:val="00F1537A"/>
    <w:rsid w:val="00F20528"/>
    <w:rsid w:val="00F2147C"/>
    <w:rsid w:val="00F22866"/>
    <w:rsid w:val="00F22948"/>
    <w:rsid w:val="00F2325C"/>
    <w:rsid w:val="00F24C68"/>
    <w:rsid w:val="00F256C8"/>
    <w:rsid w:val="00F26B4E"/>
    <w:rsid w:val="00F26E76"/>
    <w:rsid w:val="00F30988"/>
    <w:rsid w:val="00F31D93"/>
    <w:rsid w:val="00F32F67"/>
    <w:rsid w:val="00F34CD9"/>
    <w:rsid w:val="00F34D9D"/>
    <w:rsid w:val="00F34F9E"/>
    <w:rsid w:val="00F35705"/>
    <w:rsid w:val="00F36F19"/>
    <w:rsid w:val="00F41621"/>
    <w:rsid w:val="00F42350"/>
    <w:rsid w:val="00F45201"/>
    <w:rsid w:val="00F46687"/>
    <w:rsid w:val="00F46E9B"/>
    <w:rsid w:val="00F47C8C"/>
    <w:rsid w:val="00F47F2D"/>
    <w:rsid w:val="00F51E63"/>
    <w:rsid w:val="00F52143"/>
    <w:rsid w:val="00F545A9"/>
    <w:rsid w:val="00F54C32"/>
    <w:rsid w:val="00F5520D"/>
    <w:rsid w:val="00F562C8"/>
    <w:rsid w:val="00F5676C"/>
    <w:rsid w:val="00F60746"/>
    <w:rsid w:val="00F62CCC"/>
    <w:rsid w:val="00F64181"/>
    <w:rsid w:val="00F657DF"/>
    <w:rsid w:val="00F703DC"/>
    <w:rsid w:val="00F73E4B"/>
    <w:rsid w:val="00F76EC9"/>
    <w:rsid w:val="00F77A0E"/>
    <w:rsid w:val="00F77C93"/>
    <w:rsid w:val="00F80474"/>
    <w:rsid w:val="00F815FE"/>
    <w:rsid w:val="00F8353F"/>
    <w:rsid w:val="00F83759"/>
    <w:rsid w:val="00F84ED6"/>
    <w:rsid w:val="00F85D1C"/>
    <w:rsid w:val="00F91A4E"/>
    <w:rsid w:val="00F92329"/>
    <w:rsid w:val="00F92523"/>
    <w:rsid w:val="00F93DDF"/>
    <w:rsid w:val="00F9447B"/>
    <w:rsid w:val="00F958C2"/>
    <w:rsid w:val="00F96486"/>
    <w:rsid w:val="00FA2CAF"/>
    <w:rsid w:val="00FA39D1"/>
    <w:rsid w:val="00FA3FC7"/>
    <w:rsid w:val="00FA413E"/>
    <w:rsid w:val="00FA4784"/>
    <w:rsid w:val="00FA4D0C"/>
    <w:rsid w:val="00FA527E"/>
    <w:rsid w:val="00FA6743"/>
    <w:rsid w:val="00FA6932"/>
    <w:rsid w:val="00FB16AB"/>
    <w:rsid w:val="00FB20DB"/>
    <w:rsid w:val="00FB4612"/>
    <w:rsid w:val="00FB4AF9"/>
    <w:rsid w:val="00FB4E6C"/>
    <w:rsid w:val="00FB4F04"/>
    <w:rsid w:val="00FB544A"/>
    <w:rsid w:val="00FB696A"/>
    <w:rsid w:val="00FB7602"/>
    <w:rsid w:val="00FB7611"/>
    <w:rsid w:val="00FC0F90"/>
    <w:rsid w:val="00FC2EF4"/>
    <w:rsid w:val="00FC39C5"/>
    <w:rsid w:val="00FC5B82"/>
    <w:rsid w:val="00FC65DF"/>
    <w:rsid w:val="00FC7CE6"/>
    <w:rsid w:val="00FD00E8"/>
    <w:rsid w:val="00FD3E8D"/>
    <w:rsid w:val="00FE0354"/>
    <w:rsid w:val="00FE298F"/>
    <w:rsid w:val="00FE5318"/>
    <w:rsid w:val="00FE6AFA"/>
    <w:rsid w:val="00FE7643"/>
    <w:rsid w:val="00FE7AE2"/>
    <w:rsid w:val="00FF0277"/>
    <w:rsid w:val="00FF0744"/>
    <w:rsid w:val="00FF0879"/>
    <w:rsid w:val="00FF0966"/>
    <w:rsid w:val="00FF1C95"/>
    <w:rsid w:val="00FF1DC3"/>
    <w:rsid w:val="00FF442B"/>
    <w:rsid w:val="00FF603C"/>
    <w:rsid w:val="00FF6A4F"/>
    <w:rsid w:val="00FF7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,"/>
  <w:listSeparator w:val=";"/>
  <w14:docId w14:val="79AD955C"/>
  <w15:docId w15:val="{9117CD8E-F98B-459D-95F5-EA71FB70EA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5AD5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CE5AD5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E5AD5"/>
    <w:rPr>
      <w:rFonts w:ascii="Arial" w:eastAsia="Calibri" w:hAnsi="Arial" w:cs="Times New Roman"/>
      <w:b/>
      <w:bCs/>
      <w:color w:val="26282F"/>
      <w:sz w:val="24"/>
      <w:szCs w:val="24"/>
    </w:rPr>
  </w:style>
  <w:style w:type="character" w:customStyle="1" w:styleId="a3">
    <w:name w:val="Цветовое выделение"/>
    <w:uiPriority w:val="99"/>
    <w:rsid w:val="00CE5AD5"/>
    <w:rPr>
      <w:color w:val="0000FF"/>
      <w:sz w:val="20"/>
    </w:rPr>
  </w:style>
  <w:style w:type="paragraph" w:styleId="a4">
    <w:name w:val="header"/>
    <w:basedOn w:val="a"/>
    <w:link w:val="a5"/>
    <w:uiPriority w:val="99"/>
    <w:rsid w:val="00CE5AD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CE5AD5"/>
    <w:rPr>
      <w:rFonts w:ascii="Calibri" w:eastAsia="Calibri" w:hAnsi="Calibri" w:cs="Times New Roman"/>
    </w:rPr>
  </w:style>
  <w:style w:type="character" w:styleId="a6">
    <w:name w:val="page number"/>
    <w:basedOn w:val="a0"/>
    <w:rsid w:val="00CE5AD5"/>
  </w:style>
  <w:style w:type="paragraph" w:styleId="a7">
    <w:name w:val="No Spacing"/>
    <w:uiPriority w:val="1"/>
    <w:qFormat/>
    <w:rsid w:val="00CE5AD5"/>
    <w:pPr>
      <w:spacing w:after="0" w:line="240" w:lineRule="auto"/>
    </w:pPr>
    <w:rPr>
      <w:rFonts w:ascii="Calibri" w:eastAsia="Calibri" w:hAnsi="Calibri" w:cs="Times New Roman"/>
    </w:rPr>
  </w:style>
  <w:style w:type="paragraph" w:styleId="a8">
    <w:name w:val="Balloon Text"/>
    <w:basedOn w:val="a"/>
    <w:link w:val="a9"/>
    <w:semiHidden/>
    <w:unhideWhenUsed/>
    <w:rsid w:val="00CE5A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semiHidden/>
    <w:rsid w:val="00CE5AD5"/>
    <w:rPr>
      <w:rFonts w:ascii="Tahoma" w:eastAsia="Calibri" w:hAnsi="Tahoma" w:cs="Tahoma"/>
      <w:sz w:val="16"/>
      <w:szCs w:val="16"/>
    </w:rPr>
  </w:style>
  <w:style w:type="paragraph" w:customStyle="1" w:styleId="ConsPlusNormal">
    <w:name w:val="ConsPlusNormal"/>
    <w:uiPriority w:val="99"/>
    <w:rsid w:val="00FB16A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basedOn w:val="a"/>
    <w:uiPriority w:val="34"/>
    <w:qFormat/>
    <w:rsid w:val="00005D76"/>
    <w:pPr>
      <w:ind w:left="720"/>
      <w:contextualSpacing/>
    </w:pPr>
  </w:style>
  <w:style w:type="paragraph" w:styleId="ab">
    <w:name w:val="footer"/>
    <w:basedOn w:val="a"/>
    <w:link w:val="ac"/>
    <w:unhideWhenUsed/>
    <w:rsid w:val="000C09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rsid w:val="000C09CC"/>
    <w:rPr>
      <w:rFonts w:ascii="Calibri" w:eastAsia="Calibri" w:hAnsi="Calibri" w:cs="Times New Roman"/>
    </w:rPr>
  </w:style>
  <w:style w:type="paragraph" w:styleId="ad">
    <w:name w:val="Body Text"/>
    <w:basedOn w:val="a"/>
    <w:link w:val="ae"/>
    <w:rsid w:val="00AD2E2F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Courier New" w:eastAsia="Times New Roman" w:hAnsi="Courier New"/>
      <w:sz w:val="20"/>
      <w:szCs w:val="20"/>
      <w:lang w:eastAsia="ru-RU"/>
    </w:rPr>
  </w:style>
  <w:style w:type="character" w:customStyle="1" w:styleId="ae">
    <w:name w:val="Основной текст Знак"/>
    <w:basedOn w:val="a0"/>
    <w:link w:val="ad"/>
    <w:rsid w:val="00AD2E2F"/>
    <w:rPr>
      <w:rFonts w:ascii="Courier New" w:eastAsia="Times New Roman" w:hAnsi="Courier New" w:cs="Times New Roman"/>
      <w:sz w:val="20"/>
      <w:szCs w:val="20"/>
      <w:lang w:eastAsia="ru-RU"/>
    </w:rPr>
  </w:style>
  <w:style w:type="character" w:styleId="af">
    <w:name w:val="Hyperlink"/>
    <w:basedOn w:val="a0"/>
    <w:unhideWhenUsed/>
    <w:rsid w:val="00AD0CE8"/>
    <w:rPr>
      <w:color w:val="0000FF"/>
      <w:u w:val="single"/>
    </w:rPr>
  </w:style>
  <w:style w:type="table" w:styleId="af0">
    <w:name w:val="Table Grid"/>
    <w:basedOn w:val="a1"/>
    <w:uiPriority w:val="59"/>
    <w:rsid w:val="00F205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Абзац списка1"/>
    <w:basedOn w:val="a"/>
    <w:rsid w:val="004D6116"/>
    <w:pPr>
      <w:suppressAutoHyphens/>
      <w:ind w:left="720"/>
    </w:pPr>
    <w:rPr>
      <w:rFonts w:eastAsia="Times New Roman" w:cs="font289"/>
      <w:kern w:val="1"/>
      <w:lang w:eastAsia="ar-SA"/>
    </w:rPr>
  </w:style>
  <w:style w:type="paragraph" w:customStyle="1" w:styleId="Default">
    <w:name w:val="Default"/>
    <w:rsid w:val="004D611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WW8Num1z0">
    <w:name w:val="WW8Num1z0"/>
    <w:rsid w:val="005F07BB"/>
  </w:style>
  <w:style w:type="character" w:customStyle="1" w:styleId="WW8Num1z1">
    <w:name w:val="WW8Num1z1"/>
    <w:rsid w:val="005F07BB"/>
  </w:style>
  <w:style w:type="character" w:customStyle="1" w:styleId="WW8Num1z2">
    <w:name w:val="WW8Num1z2"/>
    <w:rsid w:val="005F07BB"/>
  </w:style>
  <w:style w:type="character" w:customStyle="1" w:styleId="WW8Num1z3">
    <w:name w:val="WW8Num1z3"/>
    <w:rsid w:val="005F07BB"/>
  </w:style>
  <w:style w:type="character" w:customStyle="1" w:styleId="WW8Num1z4">
    <w:name w:val="WW8Num1z4"/>
    <w:rsid w:val="005F07BB"/>
  </w:style>
  <w:style w:type="character" w:customStyle="1" w:styleId="WW8Num1z5">
    <w:name w:val="WW8Num1z5"/>
    <w:rsid w:val="005F07BB"/>
  </w:style>
  <w:style w:type="character" w:customStyle="1" w:styleId="WW8Num1z6">
    <w:name w:val="WW8Num1z6"/>
    <w:rsid w:val="005F07BB"/>
  </w:style>
  <w:style w:type="character" w:customStyle="1" w:styleId="WW8Num1z7">
    <w:name w:val="WW8Num1z7"/>
    <w:rsid w:val="005F07BB"/>
  </w:style>
  <w:style w:type="character" w:customStyle="1" w:styleId="WW8Num1z8">
    <w:name w:val="WW8Num1z8"/>
    <w:rsid w:val="005F07BB"/>
  </w:style>
  <w:style w:type="character" w:customStyle="1" w:styleId="WW8Num2z0">
    <w:name w:val="WW8Num2z0"/>
    <w:rsid w:val="005F07BB"/>
    <w:rPr>
      <w:rFonts w:ascii="Symbol" w:hAnsi="Symbol"/>
      <w:sz w:val="20"/>
    </w:rPr>
  </w:style>
  <w:style w:type="character" w:customStyle="1" w:styleId="WW8Num2z1">
    <w:name w:val="WW8Num2z1"/>
    <w:rsid w:val="005F07BB"/>
  </w:style>
  <w:style w:type="character" w:customStyle="1" w:styleId="WW8Num2z2">
    <w:name w:val="WW8Num2z2"/>
    <w:rsid w:val="005F07BB"/>
  </w:style>
  <w:style w:type="character" w:customStyle="1" w:styleId="WW8Num2z3">
    <w:name w:val="WW8Num2z3"/>
    <w:rsid w:val="005F07BB"/>
  </w:style>
  <w:style w:type="character" w:customStyle="1" w:styleId="WW8Num2z4">
    <w:name w:val="WW8Num2z4"/>
    <w:rsid w:val="005F07BB"/>
    <w:rPr>
      <w:rFonts w:ascii="Wingdings" w:hAnsi="Wingdings"/>
      <w:sz w:val="20"/>
    </w:rPr>
  </w:style>
  <w:style w:type="character" w:customStyle="1" w:styleId="WW8Num3z0">
    <w:name w:val="WW8Num3z0"/>
    <w:rsid w:val="005F07BB"/>
  </w:style>
  <w:style w:type="character" w:customStyle="1" w:styleId="WW8Num3z1">
    <w:name w:val="WW8Num3z1"/>
    <w:rsid w:val="005F07BB"/>
  </w:style>
  <w:style w:type="character" w:customStyle="1" w:styleId="WW8Num3z2">
    <w:name w:val="WW8Num3z2"/>
    <w:rsid w:val="005F07BB"/>
  </w:style>
  <w:style w:type="character" w:customStyle="1" w:styleId="WW8Num3z3">
    <w:name w:val="WW8Num3z3"/>
    <w:rsid w:val="005F07BB"/>
  </w:style>
  <w:style w:type="character" w:customStyle="1" w:styleId="WW8Num3z4">
    <w:name w:val="WW8Num3z4"/>
    <w:rsid w:val="005F07BB"/>
  </w:style>
  <w:style w:type="character" w:customStyle="1" w:styleId="WW8Num3z5">
    <w:name w:val="WW8Num3z5"/>
    <w:rsid w:val="005F07BB"/>
  </w:style>
  <w:style w:type="character" w:customStyle="1" w:styleId="WW8Num3z6">
    <w:name w:val="WW8Num3z6"/>
    <w:rsid w:val="005F07BB"/>
  </w:style>
  <w:style w:type="character" w:customStyle="1" w:styleId="WW8Num3z7">
    <w:name w:val="WW8Num3z7"/>
    <w:rsid w:val="005F07BB"/>
  </w:style>
  <w:style w:type="character" w:customStyle="1" w:styleId="WW8Num3z8">
    <w:name w:val="WW8Num3z8"/>
    <w:rsid w:val="005F07BB"/>
  </w:style>
  <w:style w:type="character" w:customStyle="1" w:styleId="WW8Num4z0">
    <w:name w:val="WW8Num4z0"/>
    <w:rsid w:val="005F07BB"/>
  </w:style>
  <w:style w:type="character" w:customStyle="1" w:styleId="WW8Num4z1">
    <w:name w:val="WW8Num4z1"/>
    <w:rsid w:val="005F07BB"/>
  </w:style>
  <w:style w:type="character" w:customStyle="1" w:styleId="WW8Num4z2">
    <w:name w:val="WW8Num4z2"/>
    <w:rsid w:val="005F07BB"/>
  </w:style>
  <w:style w:type="character" w:customStyle="1" w:styleId="WW8Num4z3">
    <w:name w:val="WW8Num4z3"/>
    <w:rsid w:val="005F07BB"/>
  </w:style>
  <w:style w:type="character" w:customStyle="1" w:styleId="WW8Num4z4">
    <w:name w:val="WW8Num4z4"/>
    <w:rsid w:val="005F07BB"/>
  </w:style>
  <w:style w:type="character" w:customStyle="1" w:styleId="WW8Num4z5">
    <w:name w:val="WW8Num4z5"/>
    <w:rsid w:val="005F07BB"/>
  </w:style>
  <w:style w:type="character" w:customStyle="1" w:styleId="WW8Num4z6">
    <w:name w:val="WW8Num4z6"/>
    <w:rsid w:val="005F07BB"/>
  </w:style>
  <w:style w:type="character" w:customStyle="1" w:styleId="WW8Num4z7">
    <w:name w:val="WW8Num4z7"/>
    <w:rsid w:val="005F07BB"/>
  </w:style>
  <w:style w:type="character" w:customStyle="1" w:styleId="WW8Num4z8">
    <w:name w:val="WW8Num4z8"/>
    <w:rsid w:val="005F07BB"/>
  </w:style>
  <w:style w:type="character" w:customStyle="1" w:styleId="WW8Num5z0">
    <w:name w:val="WW8Num5z0"/>
    <w:rsid w:val="005F07BB"/>
  </w:style>
  <w:style w:type="character" w:customStyle="1" w:styleId="WW8Num5z1">
    <w:name w:val="WW8Num5z1"/>
    <w:rsid w:val="005F07BB"/>
  </w:style>
  <w:style w:type="character" w:customStyle="1" w:styleId="WW8Num5z2">
    <w:name w:val="WW8Num5z2"/>
    <w:rsid w:val="005F07BB"/>
  </w:style>
  <w:style w:type="character" w:customStyle="1" w:styleId="WW8Num5z3">
    <w:name w:val="WW8Num5z3"/>
    <w:rsid w:val="005F07BB"/>
  </w:style>
  <w:style w:type="character" w:customStyle="1" w:styleId="WW8Num5z4">
    <w:name w:val="WW8Num5z4"/>
    <w:rsid w:val="005F07BB"/>
  </w:style>
  <w:style w:type="character" w:customStyle="1" w:styleId="WW8Num5z5">
    <w:name w:val="WW8Num5z5"/>
    <w:rsid w:val="005F07BB"/>
  </w:style>
  <w:style w:type="character" w:customStyle="1" w:styleId="WW8Num5z6">
    <w:name w:val="WW8Num5z6"/>
    <w:rsid w:val="005F07BB"/>
  </w:style>
  <w:style w:type="character" w:customStyle="1" w:styleId="WW8Num5z7">
    <w:name w:val="WW8Num5z7"/>
    <w:rsid w:val="005F07BB"/>
  </w:style>
  <w:style w:type="character" w:customStyle="1" w:styleId="WW8Num5z8">
    <w:name w:val="WW8Num5z8"/>
    <w:rsid w:val="005F07BB"/>
  </w:style>
  <w:style w:type="character" w:customStyle="1" w:styleId="WW8Num6z0">
    <w:name w:val="WW8Num6z0"/>
    <w:rsid w:val="005F07BB"/>
  </w:style>
  <w:style w:type="character" w:customStyle="1" w:styleId="WW8Num6z1">
    <w:name w:val="WW8Num6z1"/>
    <w:rsid w:val="005F07BB"/>
  </w:style>
  <w:style w:type="character" w:customStyle="1" w:styleId="WW8Num6z2">
    <w:name w:val="WW8Num6z2"/>
    <w:rsid w:val="005F07BB"/>
  </w:style>
  <w:style w:type="character" w:customStyle="1" w:styleId="WW8Num6z3">
    <w:name w:val="WW8Num6z3"/>
    <w:rsid w:val="005F07BB"/>
  </w:style>
  <w:style w:type="character" w:customStyle="1" w:styleId="WW8Num6z4">
    <w:name w:val="WW8Num6z4"/>
    <w:rsid w:val="005F07BB"/>
  </w:style>
  <w:style w:type="character" w:customStyle="1" w:styleId="WW8Num6z5">
    <w:name w:val="WW8Num6z5"/>
    <w:rsid w:val="005F07BB"/>
  </w:style>
  <w:style w:type="character" w:customStyle="1" w:styleId="WW8Num6z6">
    <w:name w:val="WW8Num6z6"/>
    <w:rsid w:val="005F07BB"/>
  </w:style>
  <w:style w:type="character" w:customStyle="1" w:styleId="WW8Num6z7">
    <w:name w:val="WW8Num6z7"/>
    <w:rsid w:val="005F07BB"/>
  </w:style>
  <w:style w:type="character" w:customStyle="1" w:styleId="WW8Num6z8">
    <w:name w:val="WW8Num6z8"/>
    <w:rsid w:val="005F07BB"/>
  </w:style>
  <w:style w:type="character" w:customStyle="1" w:styleId="12">
    <w:name w:val="Основной шрифт абзаца1"/>
    <w:rsid w:val="005F07BB"/>
  </w:style>
  <w:style w:type="character" w:customStyle="1" w:styleId="apple-converted-space">
    <w:name w:val="apple-converted-space"/>
    <w:rsid w:val="005F07BB"/>
    <w:rPr>
      <w:rFonts w:cs="Times New Roman"/>
    </w:rPr>
  </w:style>
  <w:style w:type="character" w:customStyle="1" w:styleId="ListLabel1">
    <w:name w:val="ListLabel 1"/>
    <w:rsid w:val="005F07BB"/>
    <w:rPr>
      <w:sz w:val="20"/>
    </w:rPr>
  </w:style>
  <w:style w:type="character" w:customStyle="1" w:styleId="af1">
    <w:name w:val="Символ нумерации"/>
    <w:rsid w:val="005F07BB"/>
  </w:style>
  <w:style w:type="paragraph" w:customStyle="1" w:styleId="13">
    <w:name w:val="Заголовок1"/>
    <w:basedOn w:val="a"/>
    <w:next w:val="ad"/>
    <w:rsid w:val="005F07BB"/>
    <w:pPr>
      <w:keepNext/>
      <w:suppressAutoHyphens/>
      <w:spacing w:before="240" w:after="120"/>
    </w:pPr>
    <w:rPr>
      <w:rFonts w:ascii="Arial" w:eastAsia="Times New Roman" w:hAnsi="Arial" w:cs="Mangal"/>
      <w:kern w:val="1"/>
      <w:sz w:val="28"/>
      <w:szCs w:val="28"/>
      <w:lang w:eastAsia="ar-SA"/>
    </w:rPr>
  </w:style>
  <w:style w:type="paragraph" w:styleId="af2">
    <w:name w:val="List"/>
    <w:basedOn w:val="ad"/>
    <w:rsid w:val="005F07BB"/>
    <w:pPr>
      <w:suppressAutoHyphens/>
      <w:overflowPunct/>
      <w:autoSpaceDE/>
      <w:autoSpaceDN/>
      <w:adjustRightInd/>
      <w:spacing w:after="120" w:line="276" w:lineRule="auto"/>
      <w:jc w:val="left"/>
      <w:textAlignment w:val="auto"/>
    </w:pPr>
    <w:rPr>
      <w:rFonts w:ascii="Calibri" w:hAnsi="Calibri" w:cs="Mangal"/>
      <w:kern w:val="1"/>
      <w:sz w:val="22"/>
      <w:szCs w:val="22"/>
      <w:lang w:eastAsia="ar-SA"/>
    </w:rPr>
  </w:style>
  <w:style w:type="paragraph" w:customStyle="1" w:styleId="14">
    <w:name w:val="Название1"/>
    <w:basedOn w:val="a"/>
    <w:rsid w:val="005F07BB"/>
    <w:pPr>
      <w:suppressLineNumbers/>
      <w:suppressAutoHyphens/>
      <w:spacing w:before="120" w:after="120"/>
    </w:pPr>
    <w:rPr>
      <w:rFonts w:eastAsia="Times New Roman" w:cs="Mangal"/>
      <w:i/>
      <w:iCs/>
      <w:kern w:val="1"/>
      <w:sz w:val="24"/>
      <w:szCs w:val="24"/>
      <w:lang w:eastAsia="ar-SA"/>
    </w:rPr>
  </w:style>
  <w:style w:type="paragraph" w:customStyle="1" w:styleId="15">
    <w:name w:val="Указатель1"/>
    <w:basedOn w:val="a"/>
    <w:rsid w:val="005F07BB"/>
    <w:pPr>
      <w:suppressLineNumbers/>
      <w:suppressAutoHyphens/>
    </w:pPr>
    <w:rPr>
      <w:rFonts w:eastAsia="Times New Roman" w:cs="Mangal"/>
      <w:kern w:val="1"/>
      <w:lang w:eastAsia="ar-SA"/>
    </w:rPr>
  </w:style>
  <w:style w:type="paragraph" w:customStyle="1" w:styleId="16">
    <w:name w:val="Обычный (веб)1"/>
    <w:basedOn w:val="a"/>
    <w:rsid w:val="005F07BB"/>
    <w:pPr>
      <w:suppressAutoHyphens/>
      <w:spacing w:before="100" w:after="100" w:line="100" w:lineRule="atLeast"/>
    </w:pPr>
    <w:rPr>
      <w:rFonts w:ascii="Times New Roman" w:eastAsia="Times New Roman" w:hAnsi="Times New Roman"/>
      <w:kern w:val="1"/>
      <w:sz w:val="24"/>
      <w:szCs w:val="24"/>
      <w:lang w:eastAsia="ar-SA"/>
    </w:rPr>
  </w:style>
  <w:style w:type="paragraph" w:customStyle="1" w:styleId="af3">
    <w:name w:val="Содержимое таблицы"/>
    <w:basedOn w:val="a"/>
    <w:rsid w:val="005F07BB"/>
    <w:pPr>
      <w:suppressLineNumbers/>
      <w:suppressAutoHyphens/>
    </w:pPr>
    <w:rPr>
      <w:rFonts w:eastAsia="Times New Roman" w:cs="font289"/>
      <w:kern w:val="1"/>
      <w:lang w:eastAsia="ar-SA"/>
    </w:rPr>
  </w:style>
  <w:style w:type="paragraph" w:customStyle="1" w:styleId="af4">
    <w:name w:val="Заголовок таблицы"/>
    <w:basedOn w:val="af3"/>
    <w:rsid w:val="005F07BB"/>
    <w:pPr>
      <w:jc w:val="center"/>
    </w:pPr>
    <w:rPr>
      <w:b/>
      <w:bCs/>
    </w:rPr>
  </w:style>
  <w:style w:type="paragraph" w:customStyle="1" w:styleId="af5">
    <w:name w:val="Знак Знак Знак Знак"/>
    <w:basedOn w:val="a"/>
    <w:rsid w:val="005F07BB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customStyle="1" w:styleId="2">
    <w:name w:val="Абзац списка2"/>
    <w:basedOn w:val="a"/>
    <w:rsid w:val="005F07BB"/>
    <w:pPr>
      <w:suppressAutoHyphens/>
      <w:spacing w:after="0" w:line="240" w:lineRule="auto"/>
      <w:ind w:left="720" w:firstLine="360"/>
    </w:pPr>
    <w:rPr>
      <w:rFonts w:eastAsia="Times New Roman" w:cs="Calibri"/>
      <w:lang w:val="en-US"/>
    </w:rPr>
  </w:style>
  <w:style w:type="character" w:customStyle="1" w:styleId="FontStyle35">
    <w:name w:val="Font Style35"/>
    <w:rsid w:val="005F07BB"/>
    <w:rPr>
      <w:rFonts w:ascii="Times New Roman" w:hAnsi="Times New Roman"/>
      <w:sz w:val="18"/>
    </w:rPr>
  </w:style>
  <w:style w:type="paragraph" w:customStyle="1" w:styleId="ConsPlusCell">
    <w:name w:val="ConsPlusCell"/>
    <w:rsid w:val="005F07BB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7">
    <w:name w:val="Знак Знак Знак Знак Знак Знак Знак Знак Знак Знак Знак Знак Знак Знак Знак Знак Знак Знак1 Знак Знак Знак Знак"/>
    <w:basedOn w:val="a"/>
    <w:rsid w:val="005F07BB"/>
    <w:pPr>
      <w:spacing w:after="0" w:line="240" w:lineRule="exact"/>
      <w:jc w:val="both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18">
    <w:name w:val="Замещающий текст1"/>
    <w:semiHidden/>
    <w:rsid w:val="005F07BB"/>
    <w:rPr>
      <w:rFonts w:cs="Times New Roman"/>
      <w:color w:val="808080"/>
    </w:rPr>
  </w:style>
  <w:style w:type="paragraph" w:customStyle="1" w:styleId="WW-">
    <w:name w:val="WW-Базовый"/>
    <w:rsid w:val="005F07BB"/>
    <w:pPr>
      <w:suppressAutoHyphens/>
    </w:pPr>
    <w:rPr>
      <w:rFonts w:ascii="Calibri" w:eastAsia="SimSun" w:hAnsi="Calibri" w:cs="Calibri"/>
      <w:sz w:val="28"/>
      <w:szCs w:val="28"/>
      <w:lang w:eastAsia="ar-SA"/>
    </w:rPr>
  </w:style>
  <w:style w:type="paragraph" w:customStyle="1" w:styleId="19">
    <w:name w:val="Текст1"/>
    <w:basedOn w:val="a"/>
    <w:rsid w:val="005F07BB"/>
    <w:pPr>
      <w:suppressAutoHyphens/>
      <w:spacing w:after="0" w:line="100" w:lineRule="atLeast"/>
    </w:pPr>
    <w:rPr>
      <w:rFonts w:ascii="Courier New" w:eastAsia="Times New Roman" w:hAnsi="Courier New" w:cs="Courier New"/>
      <w:kern w:val="1"/>
      <w:sz w:val="20"/>
      <w:szCs w:val="20"/>
      <w:lang w:eastAsia="ar-SA"/>
    </w:rPr>
  </w:style>
  <w:style w:type="paragraph" w:styleId="af6">
    <w:name w:val="Normal (Web)"/>
    <w:basedOn w:val="a"/>
    <w:uiPriority w:val="99"/>
    <w:unhideWhenUsed/>
    <w:rsid w:val="00BE086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28414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Textbody">
    <w:name w:val="Text body"/>
    <w:basedOn w:val="a"/>
    <w:rsid w:val="00627892"/>
    <w:pPr>
      <w:widowControl w:val="0"/>
      <w:suppressAutoHyphens/>
      <w:autoSpaceDN w:val="0"/>
      <w:spacing w:after="120" w:line="240" w:lineRule="auto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193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62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00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3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9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13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4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2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54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2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13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garantf1://23800500.1055/" TargetMode="Externa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560F16-EB22-4309-A444-10EE9A6EBB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22</Pages>
  <Words>5819</Words>
  <Characters>33173</Characters>
  <Application>Microsoft Office Word</Application>
  <DocSecurity>0</DocSecurity>
  <Lines>276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Юлия Мартыщенко</cp:lastModifiedBy>
  <cp:revision>7</cp:revision>
  <cp:lastPrinted>2026-01-19T13:15:00Z</cp:lastPrinted>
  <dcterms:created xsi:type="dcterms:W3CDTF">2026-01-15T12:01:00Z</dcterms:created>
  <dcterms:modified xsi:type="dcterms:W3CDTF">2026-01-19T13:17:00Z</dcterms:modified>
</cp:coreProperties>
</file>